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7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41"/>
      </w:tblGrid>
      <w:tr w:rsidR="004032E5" w:rsidRPr="0055250C" w:rsidTr="00833C3C">
        <w:trPr>
          <w:trHeight w:val="907"/>
        </w:trPr>
        <w:tc>
          <w:tcPr>
            <w:tcW w:w="10094" w:type="dxa"/>
          </w:tcPr>
          <w:p w:rsidR="004032E5" w:rsidRPr="0055250C" w:rsidRDefault="009B4758" w:rsidP="00833C3C">
            <w:pPr>
              <w:pStyle w:val="CompanyName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19800" cy="6553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2E5" w:rsidRPr="00275BB5" w:rsidRDefault="004032E5" w:rsidP="00856C35">
      <w:pPr>
        <w:pStyle w:val="Heading1"/>
      </w:pPr>
      <w:r>
        <w:t>Employment Application</w:t>
      </w:r>
    </w:p>
    <w:p w:rsidR="004032E5" w:rsidRDefault="004032E5" w:rsidP="00856C35">
      <w:pPr>
        <w:pStyle w:val="Heading2"/>
      </w:pPr>
      <w:r>
        <w:t>Appl</w:t>
      </w:r>
      <w:r w:rsidRPr="00856C35">
        <w:t>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"/>
        <w:gridCol w:w="3041"/>
        <w:gridCol w:w="2963"/>
        <w:gridCol w:w="691"/>
        <w:gridCol w:w="704"/>
        <w:gridCol w:w="1908"/>
      </w:tblGrid>
      <w:tr w:rsidR="004032E5" w:rsidRPr="0055250C" w:rsidTr="00176E67">
        <w:trPr>
          <w:trHeight w:val="432"/>
        </w:trPr>
        <w:tc>
          <w:tcPr>
            <w:tcW w:w="1081" w:type="dxa"/>
            <w:vAlign w:val="bottom"/>
          </w:tcPr>
          <w:p w:rsidR="004032E5" w:rsidRPr="0055250C" w:rsidRDefault="004032E5" w:rsidP="00490804">
            <w:r w:rsidRPr="0055250C">
              <w:t>Full Name:</w:t>
            </w:r>
          </w:p>
        </w:tc>
        <w:bookmarkStart w:id="0" w:name="Text3"/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2C0581">
            <w:pPr>
              <w:pStyle w:val="FieldText"/>
            </w:pPr>
            <w:r w:rsidRPr="0055250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bookmarkStart w:id="1" w:name="_GoBack"/>
            <w:r w:rsidR="002C0581">
              <w:t> </w:t>
            </w:r>
            <w:r w:rsidR="002C0581">
              <w:t> </w:t>
            </w:r>
            <w:r w:rsidR="002C0581">
              <w:t> </w:t>
            </w:r>
            <w:r w:rsidR="002C0581">
              <w:t> </w:t>
            </w:r>
            <w:r w:rsidR="002C0581">
              <w:t> </w:t>
            </w:r>
            <w:bookmarkEnd w:id="1"/>
            <w:r w:rsidRPr="0055250C">
              <w:fldChar w:fldCharType="end"/>
            </w:r>
            <w:bookmarkEnd w:id="0"/>
          </w:p>
        </w:tc>
        <w:bookmarkStart w:id="2" w:name="Text2"/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CA22FF">
            <w:pPr>
              <w:pStyle w:val="FieldText"/>
            </w:pPr>
            <w:r w:rsidRPr="0055250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5250C">
              <w:fldChar w:fldCharType="end"/>
            </w:r>
            <w:bookmarkEnd w:id="2"/>
          </w:p>
        </w:tc>
        <w:bookmarkStart w:id="3" w:name="Text4"/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3"/>
          </w:p>
        </w:tc>
        <w:tc>
          <w:tcPr>
            <w:tcW w:w="68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Date:</w:t>
            </w:r>
          </w:p>
        </w:tc>
        <w:sdt>
          <w:sdtPr>
            <w:id w:val="857778766"/>
            <w:placeholder>
              <w:docPart w:val="63B1F7A3133643B88B1BE7DD92B42D6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bottom w:val="single" w:sz="4" w:space="0" w:color="auto"/>
                </w:tcBorders>
                <w:vAlign w:val="bottom"/>
              </w:tcPr>
              <w:p w:rsidR="004032E5" w:rsidRPr="0055250C" w:rsidRDefault="009B4758" w:rsidP="00440CD8">
                <w:pPr>
                  <w:pStyle w:val="FieldText"/>
                </w:pPr>
                <w:r w:rsidRPr="00001AE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4032E5" w:rsidRPr="0055250C" w:rsidTr="00856C35">
        <w:tc>
          <w:tcPr>
            <w:tcW w:w="1081" w:type="dxa"/>
            <w:vAlign w:val="bottom"/>
          </w:tcPr>
          <w:p w:rsidR="004032E5" w:rsidRPr="0055250C" w:rsidRDefault="004032E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M.I.</w:t>
            </w:r>
          </w:p>
        </w:tc>
        <w:tc>
          <w:tcPr>
            <w:tcW w:w="681" w:type="dxa"/>
            <w:vAlign w:val="bottom"/>
          </w:tcPr>
          <w:p w:rsidR="004032E5" w:rsidRPr="0055250C" w:rsidRDefault="004032E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856C35"/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7446"/>
        <w:gridCol w:w="1862"/>
      </w:tblGrid>
      <w:tr w:rsidR="004032E5" w:rsidRPr="0055250C" w:rsidTr="00EC1678">
        <w:trPr>
          <w:trHeight w:val="68"/>
        </w:trPr>
        <w:tc>
          <w:tcPr>
            <w:tcW w:w="1081" w:type="dxa"/>
            <w:vAlign w:val="bottom"/>
          </w:tcPr>
          <w:p w:rsidR="004032E5" w:rsidRPr="0055250C" w:rsidRDefault="004032E5" w:rsidP="00490804">
            <w:r w:rsidRPr="0055250C">
              <w:t>Address:</w:t>
            </w:r>
          </w:p>
        </w:tc>
        <w:bookmarkStart w:id="4" w:name="Text5"/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4"/>
          </w:p>
        </w:tc>
        <w:bookmarkStart w:id="5" w:name="Text6"/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5"/>
          </w:p>
        </w:tc>
      </w:tr>
      <w:tr w:rsidR="004032E5" w:rsidRPr="0055250C" w:rsidTr="00666B4B">
        <w:trPr>
          <w:trHeight w:val="80"/>
        </w:trPr>
        <w:tc>
          <w:tcPr>
            <w:tcW w:w="1081" w:type="dxa"/>
            <w:vAlign w:val="bottom"/>
          </w:tcPr>
          <w:p w:rsidR="004032E5" w:rsidRPr="0055250C" w:rsidRDefault="004032E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Apartment/Unit #</w:t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6004"/>
        <w:gridCol w:w="1442"/>
        <w:gridCol w:w="1862"/>
      </w:tblGrid>
      <w:tr w:rsidR="004032E5" w:rsidRPr="0055250C" w:rsidTr="00EC1678">
        <w:trPr>
          <w:trHeight w:val="68"/>
        </w:trPr>
        <w:tc>
          <w:tcPr>
            <w:tcW w:w="1081" w:type="dxa"/>
            <w:vAlign w:val="bottom"/>
          </w:tcPr>
          <w:p w:rsidR="004032E5" w:rsidRPr="0055250C" w:rsidRDefault="004032E5">
            <w:pPr>
              <w:rPr>
                <w:szCs w:val="19"/>
              </w:rPr>
            </w:pPr>
          </w:p>
        </w:tc>
        <w:bookmarkStart w:id="6" w:name="Text7"/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6"/>
          </w:p>
        </w:tc>
        <w:bookmarkStart w:id="7" w:name="Text8"/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7"/>
          </w:p>
        </w:tc>
        <w:bookmarkStart w:id="8" w:name="Text9"/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8"/>
          </w:p>
        </w:tc>
      </w:tr>
      <w:tr w:rsidR="004032E5" w:rsidRPr="0055250C" w:rsidTr="00666B4B">
        <w:trPr>
          <w:trHeight w:val="125"/>
        </w:trPr>
        <w:tc>
          <w:tcPr>
            <w:tcW w:w="1081" w:type="dxa"/>
            <w:vAlign w:val="bottom"/>
          </w:tcPr>
          <w:p w:rsidR="004032E5" w:rsidRPr="0055250C" w:rsidRDefault="004032E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3"/>
            </w:pPr>
            <w:r w:rsidRPr="0055250C">
              <w:t>ZIP Code</w:t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6"/>
        <w:gridCol w:w="3817"/>
        <w:gridCol w:w="745"/>
        <w:gridCol w:w="4748"/>
      </w:tblGrid>
      <w:tr w:rsidR="004032E5" w:rsidRPr="0055250C" w:rsidTr="00666B4B">
        <w:trPr>
          <w:trHeight w:val="68"/>
        </w:trPr>
        <w:tc>
          <w:tcPr>
            <w:tcW w:w="1080" w:type="dxa"/>
            <w:vAlign w:val="bottom"/>
          </w:tcPr>
          <w:p w:rsidR="004032E5" w:rsidRPr="0055250C" w:rsidRDefault="004032E5" w:rsidP="00490804">
            <w:r w:rsidRPr="0055250C">
              <w:t>Phone:</w:t>
            </w:r>
          </w:p>
        </w:tc>
        <w:bookmarkStart w:id="9" w:name="Text10"/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856C35">
            <w:pPr>
              <w:pStyle w:val="FieldText"/>
            </w:pPr>
            <w:r w:rsidRPr="0055250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9"/>
          </w:p>
        </w:tc>
        <w:tc>
          <w:tcPr>
            <w:tcW w:w="72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Email</w:t>
            </w:r>
            <w:r>
              <w:t>: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t xml:space="preserve"> </w:t>
            </w:r>
            <w:bookmarkStart w:id="10" w:name="Text11"/>
            <w:r w:rsidRPr="0055250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0"/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1463"/>
        <w:gridCol w:w="1955"/>
        <w:gridCol w:w="1955"/>
        <w:gridCol w:w="1676"/>
        <w:gridCol w:w="1862"/>
      </w:tblGrid>
      <w:tr w:rsidR="004032E5" w:rsidRPr="0055250C" w:rsidTr="00666B4B">
        <w:trPr>
          <w:trHeight w:val="81"/>
        </w:trPr>
        <w:tc>
          <w:tcPr>
            <w:tcW w:w="1466" w:type="dxa"/>
            <w:vAlign w:val="bottom"/>
          </w:tcPr>
          <w:p w:rsidR="004032E5" w:rsidRPr="0055250C" w:rsidRDefault="004032E5" w:rsidP="00490804">
            <w:r w:rsidRPr="0055250C">
              <w:t>Date Available:</w:t>
            </w:r>
          </w:p>
        </w:tc>
        <w:sdt>
          <w:sdtPr>
            <w:id w:val="-1403056562"/>
            <w:placeholder>
              <w:docPart w:val="F5191F72F2044E4297F55A405474407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4" w:type="dxa"/>
                <w:tcBorders>
                  <w:bottom w:val="single" w:sz="4" w:space="0" w:color="auto"/>
                </w:tcBorders>
                <w:vAlign w:val="bottom"/>
              </w:tcPr>
              <w:p w:rsidR="004032E5" w:rsidRPr="0055250C" w:rsidRDefault="009B4758" w:rsidP="00440CD8">
                <w:pPr>
                  <w:pStyle w:val="FieldText"/>
                </w:pPr>
                <w:r w:rsidRPr="00001AE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189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Social Security No.:</w:t>
            </w:r>
          </w:p>
        </w:tc>
        <w:bookmarkStart w:id="11" w:name="Text12"/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40CD8">
            <w:pPr>
              <w:pStyle w:val="FieldText"/>
            </w:pPr>
            <w:r w:rsidRPr="0055250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1"/>
          </w:p>
        </w:tc>
        <w:tc>
          <w:tcPr>
            <w:tcW w:w="162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856C35">
            <w:pPr>
              <w:pStyle w:val="FieldText"/>
            </w:pPr>
            <w:r w:rsidRPr="0055250C">
              <w:t>$</w:t>
            </w:r>
            <w:bookmarkStart w:id="12" w:name="Text13"/>
            <w:r w:rsidRPr="0055250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2"/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8561"/>
      </w:tblGrid>
      <w:tr w:rsidR="004032E5" w:rsidRPr="0055250C" w:rsidTr="00666B4B">
        <w:trPr>
          <w:trHeight w:val="68"/>
        </w:trPr>
        <w:tc>
          <w:tcPr>
            <w:tcW w:w="1803" w:type="dxa"/>
            <w:vAlign w:val="bottom"/>
          </w:tcPr>
          <w:p w:rsidR="004032E5" w:rsidRPr="0055250C" w:rsidRDefault="004032E5" w:rsidP="00490804">
            <w:r w:rsidRPr="0055250C">
              <w:t>Position Applied for:</w:t>
            </w:r>
          </w:p>
        </w:tc>
        <w:bookmarkStart w:id="13" w:name="Text14"/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083002">
            <w:pPr>
              <w:pStyle w:val="FieldText"/>
            </w:pPr>
            <w:r w:rsidRPr="0055250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3"/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688"/>
        <w:gridCol w:w="527"/>
        <w:gridCol w:w="275"/>
        <w:gridCol w:w="1281"/>
        <w:gridCol w:w="2613"/>
        <w:gridCol w:w="535"/>
        <w:gridCol w:w="688"/>
      </w:tblGrid>
      <w:tr w:rsidR="004032E5" w:rsidRPr="0055250C" w:rsidTr="00081FA3">
        <w:trPr>
          <w:trHeight w:val="117"/>
        </w:trPr>
        <w:tc>
          <w:tcPr>
            <w:tcW w:w="3755" w:type="dxa"/>
            <w:vAlign w:val="bottom"/>
          </w:tcPr>
          <w:p w:rsidR="004032E5" w:rsidRPr="0055250C" w:rsidRDefault="004032E5" w:rsidP="00490804">
            <w:r w:rsidRPr="0055250C">
              <w:t>Are you available for full-time work?</w:t>
            </w:r>
          </w:p>
        </w:tc>
        <w:tc>
          <w:tcPr>
            <w:tcW w:w="677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bookmarkStart w:id="14" w:name="Check3"/>
          <w:p w:rsidR="004032E5" w:rsidRPr="0055250C" w:rsidRDefault="004032E5" w:rsidP="00083002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  <w:bookmarkEnd w:id="14"/>
          </w:p>
        </w:tc>
        <w:tc>
          <w:tcPr>
            <w:tcW w:w="518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NO</w:t>
            </w:r>
          </w:p>
          <w:bookmarkStart w:id="15" w:name="Check4"/>
          <w:p w:rsidR="004032E5" w:rsidRPr="0055250C" w:rsidRDefault="004032E5" w:rsidP="00083002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  <w:bookmarkEnd w:id="15"/>
          </w:p>
        </w:tc>
        <w:tc>
          <w:tcPr>
            <w:tcW w:w="4100" w:type="dxa"/>
            <w:gridSpan w:val="3"/>
            <w:vAlign w:val="bottom"/>
          </w:tcPr>
          <w:p w:rsidR="004032E5" w:rsidRPr="0055250C" w:rsidRDefault="004032E5" w:rsidP="004C6E43">
            <w:pPr>
              <w:pStyle w:val="Heading4"/>
            </w:pPr>
            <w:r w:rsidRPr="0055250C">
              <w:t>Will you work overtime if asked?</w:t>
            </w:r>
          </w:p>
        </w:tc>
        <w:tc>
          <w:tcPr>
            <w:tcW w:w="526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D6155E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677" w:type="dxa"/>
            <w:vAlign w:val="bottom"/>
          </w:tcPr>
          <w:p w:rsidR="004032E5" w:rsidRPr="0055250C" w:rsidRDefault="004032E5" w:rsidP="004C6E43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4C6E43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</w:tr>
      <w:tr w:rsidR="004032E5" w:rsidRPr="0055250C" w:rsidTr="00081FA3">
        <w:trPr>
          <w:trHeight w:val="351"/>
        </w:trPr>
        <w:tc>
          <w:tcPr>
            <w:tcW w:w="3755" w:type="dxa"/>
            <w:vAlign w:val="bottom"/>
          </w:tcPr>
          <w:p w:rsidR="004032E5" w:rsidRDefault="004032E5" w:rsidP="00EB5008"/>
          <w:p w:rsidR="004032E5" w:rsidRPr="0055250C" w:rsidRDefault="004032E5" w:rsidP="00EB5008"/>
          <w:p w:rsidR="004032E5" w:rsidRPr="0055250C" w:rsidRDefault="004032E5" w:rsidP="00EB5008">
            <w:r w:rsidRPr="0055250C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5250C">
                  <w:t>United States</w:t>
                </w:r>
              </w:smartTag>
            </w:smartTag>
            <w:r w:rsidRPr="0055250C">
              <w:t>?</w:t>
            </w:r>
          </w:p>
        </w:tc>
        <w:tc>
          <w:tcPr>
            <w:tcW w:w="677" w:type="dxa"/>
            <w:vAlign w:val="bottom"/>
          </w:tcPr>
          <w:p w:rsidR="004032E5" w:rsidRPr="0055250C" w:rsidRDefault="004032E5" w:rsidP="00EB5008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EB5008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518" w:type="dxa"/>
            <w:vAlign w:val="bottom"/>
          </w:tcPr>
          <w:p w:rsidR="004032E5" w:rsidRPr="0055250C" w:rsidRDefault="004032E5" w:rsidP="00EB5008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EB5008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270" w:type="dxa"/>
            <w:vAlign w:val="bottom"/>
          </w:tcPr>
          <w:p w:rsidR="004032E5" w:rsidRPr="0055250C" w:rsidRDefault="004032E5" w:rsidP="00337AED">
            <w:pPr>
              <w:pStyle w:val="Heading4"/>
            </w:pPr>
          </w:p>
        </w:tc>
        <w:tc>
          <w:tcPr>
            <w:tcW w:w="3830" w:type="dxa"/>
            <w:gridSpan w:val="2"/>
            <w:vAlign w:val="bottom"/>
          </w:tcPr>
          <w:p w:rsidR="004032E5" w:rsidRPr="0055250C" w:rsidRDefault="004032E5" w:rsidP="00E27684">
            <w:pPr>
              <w:pStyle w:val="Heading4"/>
            </w:pPr>
            <w:r w:rsidRPr="0055250C">
              <w:t xml:space="preserve">If no, are you authorized to work in the </w:t>
            </w:r>
            <w:smartTag w:uri="urn:schemas-microsoft-com:office:smarttags" w:element="country-region">
              <w:smartTag w:uri="urn:schemas-microsoft-com:office:smarttags" w:element="place">
                <w:r w:rsidRPr="0055250C">
                  <w:t>U.S.</w:t>
                </w:r>
              </w:smartTag>
            </w:smartTag>
            <w:r w:rsidRPr="0055250C">
              <w:t>?</w:t>
            </w:r>
          </w:p>
        </w:tc>
        <w:tc>
          <w:tcPr>
            <w:tcW w:w="526" w:type="dxa"/>
            <w:vAlign w:val="bottom"/>
          </w:tcPr>
          <w:p w:rsidR="004032E5" w:rsidRPr="0055250C" w:rsidRDefault="004032E5" w:rsidP="00EB5008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EB5008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677" w:type="dxa"/>
            <w:vAlign w:val="bottom"/>
          </w:tcPr>
          <w:p w:rsidR="004032E5" w:rsidRPr="0055250C" w:rsidRDefault="004032E5" w:rsidP="00EB5008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EB5008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</w:tr>
      <w:tr w:rsidR="004032E5" w:rsidRPr="0055250C" w:rsidTr="00081FA3">
        <w:trPr>
          <w:trHeight w:val="117"/>
        </w:trPr>
        <w:tc>
          <w:tcPr>
            <w:tcW w:w="3755" w:type="dxa"/>
            <w:vAlign w:val="bottom"/>
          </w:tcPr>
          <w:p w:rsidR="004032E5" w:rsidRDefault="004032E5" w:rsidP="002A00CB"/>
          <w:p w:rsidR="004032E5" w:rsidRDefault="004032E5" w:rsidP="002A00CB"/>
          <w:p w:rsidR="004032E5" w:rsidRPr="0055250C" w:rsidRDefault="004032E5" w:rsidP="002A00CB">
            <w:r w:rsidRPr="0055250C">
              <w:t>Have you ever worked for this company?</w:t>
            </w:r>
          </w:p>
        </w:tc>
        <w:tc>
          <w:tcPr>
            <w:tcW w:w="677" w:type="dxa"/>
            <w:vAlign w:val="bottom"/>
          </w:tcPr>
          <w:p w:rsidR="004032E5" w:rsidRPr="0055250C" w:rsidRDefault="004032E5" w:rsidP="002A00CB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2A00CB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518" w:type="dxa"/>
            <w:vAlign w:val="bottom"/>
          </w:tcPr>
          <w:p w:rsidR="004032E5" w:rsidRPr="0055250C" w:rsidRDefault="004032E5" w:rsidP="002A00CB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2A00CB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270" w:type="dxa"/>
            <w:vAlign w:val="bottom"/>
          </w:tcPr>
          <w:p w:rsidR="004032E5" w:rsidRPr="0055250C" w:rsidRDefault="004032E5" w:rsidP="002A00CB">
            <w:pPr>
              <w:pStyle w:val="Heading4"/>
            </w:pPr>
            <w:r>
              <w:t xml:space="preserve">     </w:t>
            </w:r>
          </w:p>
        </w:tc>
        <w:tc>
          <w:tcPr>
            <w:tcW w:w="1260" w:type="dxa"/>
            <w:vAlign w:val="bottom"/>
          </w:tcPr>
          <w:p w:rsidR="004032E5" w:rsidRPr="0055250C" w:rsidRDefault="004032E5" w:rsidP="00081FA3">
            <w:pPr>
              <w:pStyle w:val="Heading4"/>
              <w:jc w:val="left"/>
            </w:pPr>
            <w:r>
              <w:t xml:space="preserve"> I</w:t>
            </w:r>
            <w:r w:rsidRPr="0055250C">
              <w:t>f yes, when</w:t>
            </w:r>
            <w:r>
              <w:t>?</w:t>
            </w:r>
          </w:p>
        </w:tc>
        <w:tc>
          <w:tcPr>
            <w:tcW w:w="3773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8"/>
        <w:gridCol w:w="688"/>
        <w:gridCol w:w="527"/>
        <w:gridCol w:w="275"/>
        <w:gridCol w:w="1830"/>
        <w:gridCol w:w="3288"/>
      </w:tblGrid>
      <w:tr w:rsidR="004032E5" w:rsidRPr="0055250C" w:rsidTr="00081FA3">
        <w:trPr>
          <w:trHeight w:val="117"/>
        </w:trPr>
        <w:tc>
          <w:tcPr>
            <w:tcW w:w="3755" w:type="dxa"/>
            <w:vAlign w:val="bottom"/>
          </w:tcPr>
          <w:p w:rsidR="004032E5" w:rsidRPr="0055250C" w:rsidRDefault="004032E5" w:rsidP="00490804">
            <w:r>
              <w:t>Have you served in the U.S. Military?</w:t>
            </w:r>
          </w:p>
        </w:tc>
        <w:tc>
          <w:tcPr>
            <w:tcW w:w="677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D6155E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518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D6155E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270" w:type="dxa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800" w:type="dxa"/>
            <w:vAlign w:val="bottom"/>
          </w:tcPr>
          <w:p w:rsidR="004032E5" w:rsidRPr="0055250C" w:rsidRDefault="004032E5" w:rsidP="00081FA3">
            <w:pPr>
              <w:pStyle w:val="Heading4"/>
              <w:jc w:val="left"/>
            </w:pPr>
            <w:r>
              <w:t xml:space="preserve"> </w:t>
            </w:r>
            <w:r w:rsidRPr="0055250C">
              <w:t xml:space="preserve">If yes, </w:t>
            </w:r>
            <w:r>
              <w:t>what branch</w:t>
            </w:r>
            <w:r w:rsidRPr="0055250C">
              <w:t>?</w:t>
            </w:r>
          </w:p>
        </w:tc>
        <w:bookmarkStart w:id="16" w:name="Text15"/>
        <w:tc>
          <w:tcPr>
            <w:tcW w:w="3233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081FA3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6"/>
          </w:p>
        </w:tc>
      </w:tr>
    </w:tbl>
    <w:p w:rsidR="004032E5" w:rsidRDefault="004032E5"/>
    <w:tbl>
      <w:tblPr>
        <w:tblW w:w="4979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7112"/>
        <w:gridCol w:w="559"/>
        <w:gridCol w:w="699"/>
      </w:tblGrid>
      <w:tr w:rsidR="004032E5" w:rsidRPr="0055250C" w:rsidTr="00986893">
        <w:trPr>
          <w:trHeight w:val="288"/>
        </w:trPr>
        <w:tc>
          <w:tcPr>
            <w:tcW w:w="8979" w:type="dxa"/>
            <w:gridSpan w:val="2"/>
            <w:vAlign w:val="bottom"/>
          </w:tcPr>
          <w:p w:rsidR="004032E5" w:rsidRPr="0055250C" w:rsidRDefault="004032E5" w:rsidP="00F00822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Have you been convicted of any crimes in the past 10 years, excluding misdemeanors and summary offenses, which have not been annulled, expunged, or sealed by a court?</w:t>
            </w:r>
          </w:p>
        </w:tc>
        <w:tc>
          <w:tcPr>
            <w:tcW w:w="550" w:type="dxa"/>
            <w:vAlign w:val="bottom"/>
          </w:tcPr>
          <w:p w:rsidR="004032E5" w:rsidRPr="0055250C" w:rsidRDefault="004032E5" w:rsidP="00F00822">
            <w:pPr>
              <w:pStyle w:val="Checkbox"/>
              <w:tabs>
                <w:tab w:val="left" w:pos="118"/>
              </w:tabs>
            </w:pPr>
            <w:r w:rsidRPr="0055250C">
              <w:t>YES</w:t>
            </w:r>
          </w:p>
          <w:p w:rsidR="004032E5" w:rsidRPr="0055250C" w:rsidRDefault="004032E5" w:rsidP="00F00822">
            <w:pPr>
              <w:pStyle w:val="Checkbox"/>
              <w:tabs>
                <w:tab w:val="left" w:pos="118"/>
              </w:tabs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688" w:type="dxa"/>
            <w:vAlign w:val="bottom"/>
          </w:tcPr>
          <w:p w:rsidR="004032E5" w:rsidRPr="0055250C" w:rsidRDefault="004032E5" w:rsidP="00F00822">
            <w:pPr>
              <w:pStyle w:val="Checkbox"/>
              <w:tabs>
                <w:tab w:val="left" w:pos="118"/>
              </w:tabs>
            </w:pPr>
            <w:r w:rsidRPr="0055250C">
              <w:t>NO</w:t>
            </w:r>
          </w:p>
          <w:p w:rsidR="004032E5" w:rsidRPr="0055250C" w:rsidRDefault="004032E5" w:rsidP="00F00822">
            <w:pPr>
              <w:pStyle w:val="Checkbox"/>
              <w:tabs>
                <w:tab w:val="left" w:pos="118"/>
              </w:tabs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</w:tr>
      <w:tr w:rsidR="004032E5" w:rsidRPr="0055250C" w:rsidTr="00EE14F5">
        <w:trPr>
          <w:trHeight w:val="288"/>
        </w:trPr>
        <w:tc>
          <w:tcPr>
            <w:tcW w:w="1980" w:type="dxa"/>
            <w:vAlign w:val="bottom"/>
          </w:tcPr>
          <w:p w:rsidR="004032E5" w:rsidRDefault="004032E5" w:rsidP="00F00822">
            <w:pPr>
              <w:pStyle w:val="FieldText"/>
              <w:rPr>
                <w:b w:val="0"/>
              </w:rPr>
            </w:pPr>
          </w:p>
          <w:p w:rsidR="004032E5" w:rsidRPr="0055250C" w:rsidRDefault="004032E5" w:rsidP="00F00822">
            <w:pPr>
              <w:pStyle w:val="FieldText"/>
              <w:rPr>
                <w:b w:val="0"/>
              </w:rPr>
            </w:pPr>
            <w:r>
              <w:rPr>
                <w:b w:val="0"/>
              </w:rPr>
              <w:t>If yes, describe in full.</w:t>
            </w:r>
          </w:p>
        </w:tc>
        <w:tc>
          <w:tcPr>
            <w:tcW w:w="8237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EE14F5">
            <w:pPr>
              <w:pStyle w:val="Checkbox"/>
              <w:tabs>
                <w:tab w:val="left" w:pos="118"/>
              </w:tabs>
              <w:jc w:val="lef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13"/>
        <w:gridCol w:w="443"/>
        <w:gridCol w:w="538"/>
        <w:gridCol w:w="530"/>
        <w:gridCol w:w="1039"/>
        <w:gridCol w:w="864"/>
        <w:gridCol w:w="950"/>
        <w:gridCol w:w="697"/>
        <w:gridCol w:w="622"/>
        <w:gridCol w:w="947"/>
        <w:gridCol w:w="2958"/>
      </w:tblGrid>
      <w:tr w:rsidR="004032E5" w:rsidRPr="0055250C" w:rsidTr="0017272E">
        <w:trPr>
          <w:trHeight w:val="432"/>
        </w:trPr>
        <w:tc>
          <w:tcPr>
            <w:tcW w:w="1260" w:type="dxa"/>
            <w:gridSpan w:val="3"/>
            <w:vAlign w:val="bottom"/>
          </w:tcPr>
          <w:p w:rsidR="004032E5" w:rsidRPr="0055250C" w:rsidRDefault="004032E5" w:rsidP="00490804">
            <w:r w:rsidRPr="0055250C">
              <w:t>High School:</w:t>
            </w:r>
          </w:p>
        </w:tc>
        <w:bookmarkStart w:id="17" w:name="Text17"/>
        <w:tc>
          <w:tcPr>
            <w:tcW w:w="2922" w:type="dxa"/>
            <w:gridSpan w:val="4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F376BE">
            <w:pPr>
              <w:pStyle w:val="FieldText"/>
            </w:pPr>
            <w:r w:rsidRPr="0055250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7"/>
          </w:p>
        </w:tc>
        <w:tc>
          <w:tcPr>
            <w:tcW w:w="934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Location:</w:t>
            </w:r>
          </w:p>
        </w:tc>
        <w:bookmarkStart w:id="18" w:name="Text18"/>
        <w:tc>
          <w:tcPr>
            <w:tcW w:w="5137" w:type="dxa"/>
            <w:gridSpan w:val="4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8"/>
          </w:p>
        </w:tc>
      </w:tr>
      <w:tr w:rsidR="004032E5" w:rsidRPr="0055250C" w:rsidTr="0017272E">
        <w:trPr>
          <w:trHeight w:val="274"/>
        </w:trPr>
        <w:tc>
          <w:tcPr>
            <w:tcW w:w="811" w:type="dxa"/>
            <w:vAlign w:val="bottom"/>
          </w:tcPr>
          <w:p w:rsidR="004032E5" w:rsidRDefault="004032E5" w:rsidP="00490804"/>
          <w:p w:rsidR="004032E5" w:rsidRPr="0055250C" w:rsidRDefault="004032E5" w:rsidP="00490804">
            <w:r>
              <w:t>F</w:t>
            </w:r>
            <w:r w:rsidRPr="0055250C">
              <w:t>rom:</w:t>
            </w:r>
          </w:p>
        </w:tc>
        <w:bookmarkStart w:id="19" w:name="Text19"/>
        <w:tc>
          <w:tcPr>
            <w:tcW w:w="978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19"/>
          </w:p>
        </w:tc>
        <w:tc>
          <w:tcPr>
            <w:tcW w:w="52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To</w:t>
            </w:r>
            <w:r>
              <w:t>:</w:t>
            </w:r>
          </w:p>
        </w:tc>
        <w:bookmarkStart w:id="20" w:name="Text20"/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0"/>
          </w:p>
        </w:tc>
        <w:tc>
          <w:tcPr>
            <w:tcW w:w="1784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Did you graduate?</w:t>
            </w:r>
          </w:p>
        </w:tc>
        <w:tc>
          <w:tcPr>
            <w:tcW w:w="685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617C65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B539A">
              <w:fldChar w:fldCharType="separate"/>
            </w:r>
            <w:r>
              <w:fldChar w:fldCharType="end"/>
            </w:r>
          </w:p>
        </w:tc>
        <w:tc>
          <w:tcPr>
            <w:tcW w:w="612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617C65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93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Diploma:</w:t>
            </w:r>
          </w:p>
        </w:tc>
        <w:bookmarkStart w:id="21" w:name="Text21"/>
        <w:tc>
          <w:tcPr>
            <w:tcW w:w="290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1"/>
          </w:p>
        </w:tc>
      </w:tr>
      <w:tr w:rsidR="004032E5" w:rsidRPr="0055250C" w:rsidTr="0017272E">
        <w:trPr>
          <w:trHeight w:val="108"/>
        </w:trPr>
        <w:tc>
          <w:tcPr>
            <w:tcW w:w="811" w:type="dxa"/>
            <w:tcBorders>
              <w:bottom w:val="single" w:sz="4" w:space="0" w:color="auto"/>
            </w:tcBorders>
            <w:vAlign w:val="bottom"/>
          </w:tcPr>
          <w:p w:rsidR="004032E5" w:rsidRDefault="004032E5" w:rsidP="00490804"/>
        </w:tc>
        <w:tc>
          <w:tcPr>
            <w:tcW w:w="9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52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hRule="exact" w:val="72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Default="004032E5" w:rsidP="00490804"/>
        </w:tc>
        <w:tc>
          <w:tcPr>
            <w:tcW w:w="9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val="152"/>
        </w:trPr>
        <w:tc>
          <w:tcPr>
            <w:tcW w:w="10253" w:type="dxa"/>
            <w:gridSpan w:val="12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val="243"/>
        </w:trPr>
        <w:tc>
          <w:tcPr>
            <w:tcW w:w="824" w:type="dxa"/>
            <w:gridSpan w:val="2"/>
            <w:vAlign w:val="bottom"/>
          </w:tcPr>
          <w:p w:rsidR="004032E5" w:rsidRPr="0055250C" w:rsidRDefault="004032E5" w:rsidP="00490804">
            <w:r w:rsidRPr="0055250C">
              <w:t>College:</w:t>
            </w:r>
          </w:p>
        </w:tc>
        <w:bookmarkStart w:id="22" w:name="Text23"/>
        <w:tc>
          <w:tcPr>
            <w:tcW w:w="3358" w:type="dxa"/>
            <w:gridSpan w:val="5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2"/>
          </w:p>
        </w:tc>
        <w:tc>
          <w:tcPr>
            <w:tcW w:w="934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Location:</w:t>
            </w:r>
          </w:p>
        </w:tc>
        <w:tc>
          <w:tcPr>
            <w:tcW w:w="5137" w:type="dxa"/>
            <w:gridSpan w:val="4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5250C">
              <w:instrText xml:space="preserve"> </w:instrText>
            </w:r>
            <w:bookmarkStart w:id="23" w:name="Text24"/>
            <w:r w:rsidRPr="0055250C">
              <w:instrText xml:space="preserve">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3"/>
          </w:p>
        </w:tc>
      </w:tr>
      <w:tr w:rsidR="004032E5" w:rsidRPr="0055250C" w:rsidTr="0017272E">
        <w:trPr>
          <w:trHeight w:val="269"/>
        </w:trPr>
        <w:tc>
          <w:tcPr>
            <w:tcW w:w="811" w:type="dxa"/>
            <w:vAlign w:val="bottom"/>
          </w:tcPr>
          <w:p w:rsidR="004032E5" w:rsidRDefault="004032E5" w:rsidP="00490804"/>
          <w:p w:rsidR="004032E5" w:rsidRPr="0055250C" w:rsidRDefault="004032E5" w:rsidP="00490804">
            <w:r w:rsidRPr="0055250C">
              <w:t>From:</w:t>
            </w:r>
          </w:p>
        </w:tc>
        <w:bookmarkStart w:id="24" w:name="Text25"/>
        <w:tc>
          <w:tcPr>
            <w:tcW w:w="978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4"/>
          </w:p>
        </w:tc>
        <w:tc>
          <w:tcPr>
            <w:tcW w:w="52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To:</w:t>
            </w:r>
          </w:p>
        </w:tc>
        <w:bookmarkStart w:id="25" w:name="Text26"/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5"/>
          </w:p>
        </w:tc>
        <w:tc>
          <w:tcPr>
            <w:tcW w:w="1784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Did you graduate?</w:t>
            </w:r>
          </w:p>
        </w:tc>
        <w:tc>
          <w:tcPr>
            <w:tcW w:w="685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617C65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612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617C65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93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Degree:</w:t>
            </w:r>
          </w:p>
        </w:tc>
        <w:bookmarkStart w:id="26" w:name="Text22"/>
        <w:tc>
          <w:tcPr>
            <w:tcW w:w="290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6"/>
          </w:p>
        </w:tc>
      </w:tr>
      <w:tr w:rsidR="004032E5" w:rsidRPr="0055250C" w:rsidTr="0017272E">
        <w:trPr>
          <w:trHeight w:val="70"/>
        </w:trPr>
        <w:tc>
          <w:tcPr>
            <w:tcW w:w="81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/>
        </w:tc>
        <w:tc>
          <w:tcPr>
            <w:tcW w:w="978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52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290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hRule="exact" w:val="72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Default="004032E5" w:rsidP="000E0774"/>
        </w:tc>
        <w:tc>
          <w:tcPr>
            <w:tcW w:w="9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FieldText"/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Heading4"/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FieldText"/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Heading4"/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Checkbox"/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Checkbox"/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Heading4"/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0E0774">
            <w:pPr>
              <w:pStyle w:val="FieldText"/>
            </w:pPr>
          </w:p>
        </w:tc>
      </w:tr>
      <w:tr w:rsidR="004032E5" w:rsidRPr="0055250C" w:rsidTr="0017272E">
        <w:trPr>
          <w:trHeight w:val="70"/>
        </w:trPr>
        <w:tc>
          <w:tcPr>
            <w:tcW w:w="811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0E0774">
            <w:pPr>
              <w:pStyle w:val="FieldText"/>
            </w:pPr>
          </w:p>
        </w:tc>
        <w:tc>
          <w:tcPr>
            <w:tcW w:w="978" w:type="dxa"/>
            <w:gridSpan w:val="3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521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685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612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31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2909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val="342"/>
        </w:trPr>
        <w:tc>
          <w:tcPr>
            <w:tcW w:w="824" w:type="dxa"/>
            <w:gridSpan w:val="2"/>
            <w:vAlign w:val="bottom"/>
          </w:tcPr>
          <w:p w:rsidR="004032E5" w:rsidRPr="0055250C" w:rsidRDefault="004032E5" w:rsidP="00490804">
            <w:r w:rsidRPr="0055250C">
              <w:t>Other:</w:t>
            </w:r>
          </w:p>
        </w:tc>
        <w:bookmarkStart w:id="27" w:name="Text27"/>
        <w:tc>
          <w:tcPr>
            <w:tcW w:w="3358" w:type="dxa"/>
            <w:gridSpan w:val="5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7"/>
          </w:p>
        </w:tc>
        <w:tc>
          <w:tcPr>
            <w:tcW w:w="934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Location:</w:t>
            </w:r>
          </w:p>
        </w:tc>
        <w:bookmarkStart w:id="28" w:name="Text28"/>
        <w:tc>
          <w:tcPr>
            <w:tcW w:w="5137" w:type="dxa"/>
            <w:gridSpan w:val="4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8"/>
          </w:p>
        </w:tc>
      </w:tr>
      <w:tr w:rsidR="004032E5" w:rsidRPr="0055250C" w:rsidTr="00AD7586">
        <w:trPr>
          <w:trHeight w:val="274"/>
        </w:trPr>
        <w:tc>
          <w:tcPr>
            <w:tcW w:w="811" w:type="dxa"/>
            <w:vAlign w:val="bottom"/>
          </w:tcPr>
          <w:p w:rsidR="004032E5" w:rsidRDefault="004032E5" w:rsidP="00490804"/>
          <w:p w:rsidR="004032E5" w:rsidRPr="0055250C" w:rsidRDefault="004032E5" w:rsidP="00490804">
            <w:r w:rsidRPr="0055250C">
              <w:t>From:</w:t>
            </w:r>
          </w:p>
        </w:tc>
        <w:bookmarkStart w:id="29" w:name="Text29"/>
        <w:tc>
          <w:tcPr>
            <w:tcW w:w="978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29"/>
          </w:p>
        </w:tc>
        <w:tc>
          <w:tcPr>
            <w:tcW w:w="52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4439B5">
              <w:t>To</w:t>
            </w:r>
            <w:r w:rsidRPr="0055250C">
              <w:t>:</w:t>
            </w:r>
          </w:p>
        </w:tc>
        <w:bookmarkStart w:id="30" w:name="Text30"/>
        <w:tc>
          <w:tcPr>
            <w:tcW w:w="102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30"/>
          </w:p>
        </w:tc>
        <w:tc>
          <w:tcPr>
            <w:tcW w:w="1784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Did you graduate?</w:t>
            </w:r>
          </w:p>
        </w:tc>
        <w:tc>
          <w:tcPr>
            <w:tcW w:w="685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617C65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612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617C65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931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Degree:</w:t>
            </w:r>
          </w:p>
        </w:tc>
        <w:bookmarkStart w:id="31" w:name="Text31"/>
        <w:tc>
          <w:tcPr>
            <w:tcW w:w="290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  <w:r w:rsidRPr="0055250C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31"/>
          </w:p>
        </w:tc>
      </w:tr>
      <w:tr w:rsidR="004032E5" w:rsidRPr="0055250C" w:rsidTr="0017272E">
        <w:trPr>
          <w:trHeight w:val="181"/>
        </w:trPr>
        <w:tc>
          <w:tcPr>
            <w:tcW w:w="81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/>
        </w:tc>
        <w:tc>
          <w:tcPr>
            <w:tcW w:w="9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52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31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hRule="exact" w:val="72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/>
        </w:tc>
        <w:tc>
          <w:tcPr>
            <w:tcW w:w="9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490804">
            <w:pPr>
              <w:pStyle w:val="Heading4"/>
            </w:pP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4032E5" w:rsidRPr="0055250C" w:rsidRDefault="004032E5" w:rsidP="00617C65">
            <w:pPr>
              <w:pStyle w:val="FieldText"/>
            </w:pPr>
          </w:p>
        </w:tc>
      </w:tr>
      <w:tr w:rsidR="004032E5" w:rsidRPr="0055250C" w:rsidTr="0017272E">
        <w:trPr>
          <w:trHeight w:val="288"/>
        </w:trPr>
        <w:tc>
          <w:tcPr>
            <w:tcW w:w="10253" w:type="dxa"/>
            <w:gridSpan w:val="12"/>
            <w:tcBorders>
              <w:top w:val="single" w:sz="4" w:space="0" w:color="auto"/>
            </w:tcBorders>
            <w:vAlign w:val="bottom"/>
          </w:tcPr>
          <w:p w:rsidR="004032E5" w:rsidRPr="00986893" w:rsidRDefault="004032E5" w:rsidP="00617C65">
            <w:pPr>
              <w:pStyle w:val="FieldText"/>
              <w:rPr>
                <w:b w:val="0"/>
              </w:rPr>
            </w:pPr>
            <w:r w:rsidRPr="00986893">
              <w:rPr>
                <w:b w:val="0"/>
              </w:rPr>
              <w:lastRenderedPageBreak/>
              <w:t>Prospective employees will receive consideration without discrimination based on race, creed, color, sex, age, national origin, handicap, veteran status or any condition prescribed by state or local law.</w:t>
            </w:r>
          </w:p>
        </w:tc>
      </w:tr>
    </w:tbl>
    <w:p w:rsidR="004032E5" w:rsidRDefault="004032E5" w:rsidP="00330050">
      <w:pPr>
        <w:pStyle w:val="Heading2"/>
      </w:pPr>
      <w:r>
        <w:t>References</w:t>
      </w:r>
    </w:p>
    <w:p w:rsidR="004032E5" w:rsidRDefault="004032E5" w:rsidP="00490804">
      <w:pPr>
        <w:pStyle w:val="Italic"/>
      </w:pPr>
      <w:r w:rsidRPr="007F3D5B">
        <w:t>Please list three professional references.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8"/>
        <w:gridCol w:w="5772"/>
        <w:gridCol w:w="67"/>
        <w:gridCol w:w="1329"/>
        <w:gridCol w:w="2142"/>
      </w:tblGrid>
      <w:tr w:rsidR="004032E5" w:rsidRPr="0055250C" w:rsidTr="00C3086D">
        <w:trPr>
          <w:trHeight w:val="360"/>
        </w:trPr>
        <w:tc>
          <w:tcPr>
            <w:tcW w:w="1090" w:type="dxa"/>
            <w:vAlign w:val="bottom"/>
          </w:tcPr>
          <w:p w:rsidR="004032E5" w:rsidRPr="0055250C" w:rsidRDefault="004032E5" w:rsidP="00490804">
            <w:r w:rsidRPr="0055250C">
              <w:t>Full Name: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A211B2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373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Relationship: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A211B2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val="360"/>
        </w:trPr>
        <w:tc>
          <w:tcPr>
            <w:tcW w:w="1090" w:type="dxa"/>
            <w:vAlign w:val="bottom"/>
          </w:tcPr>
          <w:p w:rsidR="004032E5" w:rsidRPr="0055250C" w:rsidRDefault="004032E5" w:rsidP="00490804">
            <w:r w:rsidRPr="0055250C">
              <w:t>Company: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A211B2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373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Phone: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682C69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val="360"/>
        </w:trPr>
        <w:tc>
          <w:tcPr>
            <w:tcW w:w="109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r w:rsidRPr="0055250C">
              <w:t>Address:</w:t>
            </w:r>
          </w:p>
        </w:tc>
        <w:tc>
          <w:tcPr>
            <w:tcW w:w="9163" w:type="dxa"/>
            <w:gridSpan w:val="5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D55AFA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hRule="exact" w:val="72"/>
        </w:trPr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</w:tr>
      <w:tr w:rsidR="004032E5" w:rsidRPr="0055250C" w:rsidTr="00C3086D">
        <w:trPr>
          <w:trHeight w:val="360"/>
        </w:trPr>
        <w:tc>
          <w:tcPr>
            <w:tcW w:w="1090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r w:rsidRPr="0055250C">
              <w:t>Full Name: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A211B2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Relationship: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A211B2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val="360"/>
        </w:trPr>
        <w:tc>
          <w:tcPr>
            <w:tcW w:w="1090" w:type="dxa"/>
            <w:vAlign w:val="bottom"/>
          </w:tcPr>
          <w:p w:rsidR="004032E5" w:rsidRPr="0055250C" w:rsidRDefault="004032E5" w:rsidP="00490804">
            <w:r w:rsidRPr="0055250C">
              <w:t>Company: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A211B2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373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Phone: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82C69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val="360"/>
        </w:trPr>
        <w:tc>
          <w:tcPr>
            <w:tcW w:w="1098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r w:rsidRPr="0055250C">
              <w:t>Address:</w:t>
            </w:r>
          </w:p>
        </w:tc>
        <w:tc>
          <w:tcPr>
            <w:tcW w:w="9155" w:type="dxa"/>
            <w:gridSpan w:val="4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D55AFA">
            <w:pPr>
              <w:pStyle w:val="FieldText"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hRule="exact" w:val="72"/>
        </w:trPr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330050"/>
        </w:tc>
      </w:tr>
      <w:tr w:rsidR="004032E5" w:rsidRPr="0055250C" w:rsidTr="00C3086D">
        <w:trPr>
          <w:trHeight w:val="360"/>
        </w:trPr>
        <w:tc>
          <w:tcPr>
            <w:tcW w:w="1090" w:type="dxa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r w:rsidRPr="0055250C">
              <w:t>Full Name: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07FED">
            <w:pPr>
              <w:pStyle w:val="FieldText"/>
              <w:keepLines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Relationship: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07FED">
            <w:pPr>
              <w:pStyle w:val="FieldText"/>
              <w:keepLines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val="360"/>
        </w:trPr>
        <w:tc>
          <w:tcPr>
            <w:tcW w:w="1090" w:type="dxa"/>
            <w:vAlign w:val="bottom"/>
          </w:tcPr>
          <w:p w:rsidR="004032E5" w:rsidRPr="0055250C" w:rsidRDefault="004032E5" w:rsidP="00490804">
            <w:r w:rsidRPr="0055250C">
              <w:t>Company: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07FED">
            <w:pPr>
              <w:pStyle w:val="FieldText"/>
              <w:keepLines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373" w:type="dxa"/>
            <w:gridSpan w:val="2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Phone: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607FED">
            <w:pPr>
              <w:pStyle w:val="FieldText"/>
              <w:keepLines/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3086D">
        <w:trPr>
          <w:trHeight w:val="360"/>
        </w:trPr>
        <w:tc>
          <w:tcPr>
            <w:tcW w:w="1090" w:type="dxa"/>
            <w:vAlign w:val="bottom"/>
          </w:tcPr>
          <w:p w:rsidR="004032E5" w:rsidRPr="0055250C" w:rsidRDefault="004032E5" w:rsidP="00490804">
            <w:r w:rsidRPr="0055250C">
              <w:t>Address:</w:t>
            </w:r>
          </w:p>
        </w:tc>
        <w:tc>
          <w:tcPr>
            <w:tcW w:w="5750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C3086D">
            <w:pPr>
              <w:pStyle w:val="FieldText"/>
              <w:keepLines/>
              <w:ind w:right="180"/>
            </w:pPr>
            <w:r w:rsidRPr="0055250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3413" w:type="dxa"/>
            <w:gridSpan w:val="2"/>
            <w:vAlign w:val="bottom"/>
          </w:tcPr>
          <w:p w:rsidR="004032E5" w:rsidRPr="0055250C" w:rsidRDefault="004032E5" w:rsidP="00607FED">
            <w:pPr>
              <w:pStyle w:val="FieldText"/>
              <w:keepLines/>
            </w:pPr>
          </w:p>
        </w:tc>
      </w:tr>
    </w:tbl>
    <w:p w:rsidR="004032E5" w:rsidRDefault="004032E5" w:rsidP="00871876">
      <w:pPr>
        <w:pStyle w:val="Heading2"/>
      </w:pPr>
      <w:r>
        <w:t xml:space="preserve">Employment History </w:t>
      </w:r>
      <w:r w:rsidRPr="00986893">
        <w:rPr>
          <w:sz w:val="16"/>
          <w:szCs w:val="16"/>
        </w:rPr>
        <w:t>(Most recent employment first)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5966"/>
        <w:gridCol w:w="1210"/>
        <w:gridCol w:w="2142"/>
      </w:tblGrid>
      <w:tr w:rsidR="004032E5" w:rsidRPr="0055250C" w:rsidTr="00630C4F">
        <w:trPr>
          <w:trHeight w:val="432"/>
        </w:trPr>
        <w:tc>
          <w:tcPr>
            <w:tcW w:w="1090" w:type="dxa"/>
            <w:vAlign w:val="bottom"/>
          </w:tcPr>
          <w:p w:rsidR="004032E5" w:rsidRPr="0055250C" w:rsidRDefault="004032E5" w:rsidP="00490804">
            <w:r w:rsidRPr="0055250C">
              <w:t>Company:</w:t>
            </w:r>
          </w:p>
        </w:tc>
        <w:bookmarkStart w:id="32" w:name="Text36"/>
        <w:tc>
          <w:tcPr>
            <w:tcW w:w="5867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14663E">
            <w:pPr>
              <w:pStyle w:val="FieldText"/>
            </w:pPr>
            <w:r w:rsidRPr="0055250C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  <w:bookmarkEnd w:id="32"/>
          </w:p>
        </w:tc>
        <w:tc>
          <w:tcPr>
            <w:tcW w:w="119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Phone: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682C69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7"/>
        <w:gridCol w:w="6032"/>
        <w:gridCol w:w="1098"/>
        <w:gridCol w:w="2189"/>
      </w:tblGrid>
      <w:tr w:rsidR="004032E5" w:rsidRPr="0055250C" w:rsidTr="00630C4F">
        <w:trPr>
          <w:trHeight w:val="68"/>
        </w:trPr>
        <w:tc>
          <w:tcPr>
            <w:tcW w:w="1088" w:type="dxa"/>
            <w:vAlign w:val="bottom"/>
          </w:tcPr>
          <w:p w:rsidR="004032E5" w:rsidRPr="0055250C" w:rsidRDefault="004032E5" w:rsidP="00402A28">
            <w:r>
              <w:t>Address:</w:t>
            </w:r>
          </w:p>
        </w:tc>
        <w:tc>
          <w:tcPr>
            <w:tcW w:w="5932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02A28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080" w:type="dxa"/>
            <w:vAlign w:val="bottom"/>
          </w:tcPr>
          <w:p w:rsidR="004032E5" w:rsidRPr="0055250C" w:rsidRDefault="004032E5" w:rsidP="00402A28">
            <w:pPr>
              <w:pStyle w:val="Heading4"/>
            </w:pPr>
            <w:r>
              <w:t>Supervisor</w:t>
            </w:r>
            <w:r w:rsidRPr="0055250C">
              <w:t>:</w:t>
            </w:r>
          </w:p>
        </w:tc>
        <w:tc>
          <w:tcPr>
            <w:tcW w:w="2153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02A28">
            <w:pPr>
              <w:pStyle w:val="FieldText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2987"/>
        <w:gridCol w:w="1583"/>
        <w:gridCol w:w="1396"/>
        <w:gridCol w:w="1676"/>
        <w:gridCol w:w="1676"/>
      </w:tblGrid>
      <w:tr w:rsidR="004032E5" w:rsidRPr="0055250C" w:rsidTr="00F34427">
        <w:trPr>
          <w:trHeight w:val="68"/>
        </w:trPr>
        <w:tc>
          <w:tcPr>
            <w:tcW w:w="1072" w:type="dxa"/>
            <w:vAlign w:val="bottom"/>
          </w:tcPr>
          <w:p w:rsidR="004032E5" w:rsidRPr="0055250C" w:rsidRDefault="004032E5" w:rsidP="00490804">
            <w:r w:rsidRPr="0055250C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14663E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53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856C35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$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62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856C35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$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884"/>
      </w:tblGrid>
      <w:tr w:rsidR="004032E5" w:rsidRPr="0055250C" w:rsidTr="007F336D">
        <w:trPr>
          <w:trHeight w:val="108"/>
        </w:trPr>
        <w:tc>
          <w:tcPr>
            <w:tcW w:w="1491" w:type="dxa"/>
            <w:vAlign w:val="bottom"/>
          </w:tcPr>
          <w:p w:rsidR="004032E5" w:rsidRPr="0055250C" w:rsidRDefault="004032E5" w:rsidP="00490804">
            <w:r w:rsidRPr="0055250C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14663E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1489"/>
        <w:gridCol w:w="465"/>
        <w:gridCol w:w="1862"/>
        <w:gridCol w:w="2141"/>
        <w:gridCol w:w="3351"/>
      </w:tblGrid>
      <w:tr w:rsidR="004032E5" w:rsidRPr="0055250C" w:rsidTr="00FF6E7B">
        <w:trPr>
          <w:trHeight w:val="68"/>
        </w:trPr>
        <w:tc>
          <w:tcPr>
            <w:tcW w:w="1080" w:type="dxa"/>
            <w:vAlign w:val="bottom"/>
          </w:tcPr>
          <w:p w:rsidR="004032E5" w:rsidRPr="0055250C" w:rsidRDefault="004032E5" w:rsidP="00490804">
            <w:r w:rsidRPr="0055250C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14663E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45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14663E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2070" w:type="dxa"/>
            <w:vAlign w:val="bottom"/>
          </w:tcPr>
          <w:p w:rsidR="004032E5" w:rsidRPr="0055250C" w:rsidRDefault="004032E5" w:rsidP="00490804">
            <w:pPr>
              <w:pStyle w:val="Heading4"/>
            </w:pPr>
            <w:r w:rsidRPr="0055250C">
              <w:t>Reason for Leaving: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14663E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"/>
        <w:gridCol w:w="4104"/>
        <w:gridCol w:w="930"/>
        <w:gridCol w:w="930"/>
        <w:gridCol w:w="1065"/>
        <w:gridCol w:w="145"/>
        <w:gridCol w:w="2142"/>
      </w:tblGrid>
      <w:tr w:rsidR="004032E5" w:rsidRPr="0055250C" w:rsidTr="00C80C9D">
        <w:tc>
          <w:tcPr>
            <w:tcW w:w="5127" w:type="dxa"/>
            <w:gridSpan w:val="2"/>
            <w:vAlign w:val="bottom"/>
          </w:tcPr>
          <w:p w:rsidR="004032E5" w:rsidRPr="0055250C" w:rsidRDefault="004032E5" w:rsidP="00490804">
            <w:r w:rsidRPr="0055250C">
              <w:t>May we contact your previous supervisor for a reference?</w:t>
            </w:r>
          </w:p>
        </w:tc>
        <w:tc>
          <w:tcPr>
            <w:tcW w:w="915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14663E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915" w:type="dxa"/>
            <w:vAlign w:val="bottom"/>
          </w:tcPr>
          <w:p w:rsidR="004032E5" w:rsidRPr="0055250C" w:rsidRDefault="004032E5" w:rsidP="00490804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14663E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1047" w:type="dxa"/>
            <w:vAlign w:val="bottom"/>
          </w:tcPr>
          <w:p w:rsidR="004032E5" w:rsidRPr="0055250C" w:rsidRDefault="004032E5" w:rsidP="005557F6">
            <w:pPr>
              <w:rPr>
                <w:szCs w:val="19"/>
              </w:rPr>
            </w:pPr>
            <w:r>
              <w:rPr>
                <w:szCs w:val="19"/>
              </w:rPr>
              <w:t>If not, why?</w:t>
            </w: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5557F6">
            <w:pPr>
              <w:rPr>
                <w:szCs w:val="19"/>
              </w:rPr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80C9D">
        <w:trPr>
          <w:trHeight w:val="70"/>
        </w:trPr>
        <w:tc>
          <w:tcPr>
            <w:tcW w:w="5127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/>
        </w:tc>
        <w:tc>
          <w:tcPr>
            <w:tcW w:w="91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1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3296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5557F6">
            <w:pPr>
              <w:rPr>
                <w:szCs w:val="19"/>
              </w:rPr>
            </w:pPr>
          </w:p>
        </w:tc>
      </w:tr>
      <w:tr w:rsidR="004032E5" w:rsidRPr="0055250C" w:rsidTr="00C80C9D">
        <w:trPr>
          <w:trHeight w:hRule="exact" w:val="72"/>
        </w:trPr>
        <w:tc>
          <w:tcPr>
            <w:tcW w:w="5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490804"/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490804">
            <w:pPr>
              <w:pStyle w:val="Checkbox"/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5557F6">
            <w:pPr>
              <w:rPr>
                <w:szCs w:val="19"/>
              </w:rPr>
            </w:pPr>
          </w:p>
        </w:tc>
      </w:tr>
      <w:tr w:rsidR="004032E5" w:rsidRPr="0055250C" w:rsidTr="00C80C9D">
        <w:trPr>
          <w:trHeight w:val="360"/>
        </w:trPr>
        <w:tc>
          <w:tcPr>
            <w:tcW w:w="1091" w:type="dxa"/>
            <w:vAlign w:val="bottom"/>
          </w:tcPr>
          <w:p w:rsidR="004032E5" w:rsidRPr="0055250C" w:rsidRDefault="004032E5" w:rsidP="00BC07E3">
            <w:r w:rsidRPr="0055250C">
              <w:t>Company:</w:t>
            </w:r>
          </w:p>
        </w:tc>
        <w:tc>
          <w:tcPr>
            <w:tcW w:w="5866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190" w:type="dxa"/>
            <w:gridSpan w:val="2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Phone: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80C9D">
        <w:trPr>
          <w:trHeight w:val="360"/>
        </w:trPr>
        <w:tc>
          <w:tcPr>
            <w:tcW w:w="1091" w:type="dxa"/>
            <w:vAlign w:val="bottom"/>
          </w:tcPr>
          <w:p w:rsidR="004032E5" w:rsidRDefault="004032E5" w:rsidP="00BC07E3"/>
          <w:p w:rsidR="004032E5" w:rsidRPr="0055250C" w:rsidRDefault="004032E5" w:rsidP="00BC07E3">
            <w:r w:rsidRPr="0055250C">
              <w:t>Address:</w:t>
            </w:r>
          </w:p>
        </w:tc>
        <w:tc>
          <w:tcPr>
            <w:tcW w:w="58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190" w:type="dxa"/>
            <w:gridSpan w:val="2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Supervisor: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2987"/>
        <w:gridCol w:w="1583"/>
        <w:gridCol w:w="1396"/>
        <w:gridCol w:w="1676"/>
        <w:gridCol w:w="1676"/>
      </w:tblGrid>
      <w:tr w:rsidR="004032E5" w:rsidRPr="0055250C" w:rsidTr="00FF6E7B">
        <w:trPr>
          <w:trHeight w:val="68"/>
        </w:trPr>
        <w:tc>
          <w:tcPr>
            <w:tcW w:w="1072" w:type="dxa"/>
            <w:vAlign w:val="bottom"/>
          </w:tcPr>
          <w:p w:rsidR="004032E5" w:rsidRPr="0055250C" w:rsidRDefault="004032E5" w:rsidP="00BC07E3">
            <w:r w:rsidRPr="0055250C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53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$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62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$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884"/>
      </w:tblGrid>
      <w:tr w:rsidR="004032E5" w:rsidRPr="0055250C" w:rsidTr="00FF6E7B">
        <w:trPr>
          <w:trHeight w:val="68"/>
        </w:trPr>
        <w:tc>
          <w:tcPr>
            <w:tcW w:w="1491" w:type="dxa"/>
            <w:vAlign w:val="bottom"/>
          </w:tcPr>
          <w:p w:rsidR="004032E5" w:rsidRPr="0055250C" w:rsidRDefault="004032E5" w:rsidP="00BC07E3">
            <w:r w:rsidRPr="0055250C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1489"/>
        <w:gridCol w:w="465"/>
        <w:gridCol w:w="1862"/>
        <w:gridCol w:w="2141"/>
        <w:gridCol w:w="3351"/>
      </w:tblGrid>
      <w:tr w:rsidR="004032E5" w:rsidRPr="0055250C" w:rsidTr="00FF6E7B">
        <w:trPr>
          <w:trHeight w:val="68"/>
        </w:trPr>
        <w:tc>
          <w:tcPr>
            <w:tcW w:w="1080" w:type="dxa"/>
            <w:vAlign w:val="bottom"/>
          </w:tcPr>
          <w:p w:rsidR="004032E5" w:rsidRPr="0055250C" w:rsidRDefault="004032E5" w:rsidP="00BC07E3">
            <w:r w:rsidRPr="0055250C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45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207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Reason for Leaving: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"/>
        <w:gridCol w:w="4104"/>
        <w:gridCol w:w="930"/>
        <w:gridCol w:w="930"/>
        <w:gridCol w:w="1065"/>
        <w:gridCol w:w="145"/>
        <w:gridCol w:w="2142"/>
      </w:tblGrid>
      <w:tr w:rsidR="004032E5" w:rsidRPr="0055250C" w:rsidTr="00C80C9D">
        <w:trPr>
          <w:trHeight w:val="243"/>
        </w:trPr>
        <w:tc>
          <w:tcPr>
            <w:tcW w:w="5127" w:type="dxa"/>
            <w:gridSpan w:val="2"/>
            <w:vAlign w:val="bottom"/>
          </w:tcPr>
          <w:p w:rsidR="004032E5" w:rsidRPr="0055250C" w:rsidRDefault="004032E5" w:rsidP="00BC07E3">
            <w:r w:rsidRPr="0055250C">
              <w:t>May we contact your previous supervisor for a reference?</w:t>
            </w:r>
          </w:p>
        </w:tc>
        <w:tc>
          <w:tcPr>
            <w:tcW w:w="915" w:type="dxa"/>
            <w:vAlign w:val="bottom"/>
          </w:tcPr>
          <w:p w:rsidR="004032E5" w:rsidRPr="0055250C" w:rsidRDefault="004032E5" w:rsidP="00BC07E3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BC07E3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915" w:type="dxa"/>
            <w:vAlign w:val="bottom"/>
          </w:tcPr>
          <w:p w:rsidR="004032E5" w:rsidRPr="0055250C" w:rsidRDefault="004032E5" w:rsidP="00BC07E3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BC07E3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1047" w:type="dxa"/>
            <w:vAlign w:val="bottom"/>
          </w:tcPr>
          <w:p w:rsidR="004032E5" w:rsidRPr="0055250C" w:rsidRDefault="004032E5" w:rsidP="00985928">
            <w:pPr>
              <w:rPr>
                <w:szCs w:val="19"/>
              </w:rPr>
            </w:pPr>
            <w:r>
              <w:rPr>
                <w:szCs w:val="19"/>
              </w:rPr>
              <w:t>If not, why?</w:t>
            </w:r>
          </w:p>
        </w:tc>
        <w:tc>
          <w:tcPr>
            <w:tcW w:w="2249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985928">
            <w:pPr>
              <w:rPr>
                <w:szCs w:val="19"/>
              </w:rPr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80C9D">
        <w:tc>
          <w:tcPr>
            <w:tcW w:w="5127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/>
        </w:tc>
        <w:tc>
          <w:tcPr>
            <w:tcW w:w="91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Checkbox"/>
            </w:pPr>
          </w:p>
        </w:tc>
        <w:tc>
          <w:tcPr>
            <w:tcW w:w="915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Checkbox"/>
            </w:pPr>
          </w:p>
        </w:tc>
        <w:tc>
          <w:tcPr>
            <w:tcW w:w="3296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rPr>
                <w:szCs w:val="19"/>
              </w:rPr>
            </w:pPr>
          </w:p>
        </w:tc>
      </w:tr>
      <w:tr w:rsidR="004032E5" w:rsidRPr="0055250C" w:rsidTr="00C80C9D">
        <w:trPr>
          <w:trHeight w:hRule="exact" w:val="72"/>
        </w:trPr>
        <w:tc>
          <w:tcPr>
            <w:tcW w:w="5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BC07E3"/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BC07E3">
            <w:pPr>
              <w:pStyle w:val="Checkbox"/>
            </w:pP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BC07E3">
            <w:pPr>
              <w:pStyle w:val="Checkbox"/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</w:tcPr>
          <w:p w:rsidR="004032E5" w:rsidRPr="0055250C" w:rsidRDefault="004032E5" w:rsidP="00BC07E3">
            <w:pPr>
              <w:rPr>
                <w:szCs w:val="19"/>
              </w:rPr>
            </w:pPr>
          </w:p>
        </w:tc>
      </w:tr>
      <w:tr w:rsidR="004032E5" w:rsidRPr="0055250C" w:rsidTr="00C80C9D">
        <w:trPr>
          <w:trHeight w:val="360"/>
        </w:trPr>
        <w:tc>
          <w:tcPr>
            <w:tcW w:w="1091" w:type="dxa"/>
            <w:vAlign w:val="bottom"/>
          </w:tcPr>
          <w:p w:rsidR="004032E5" w:rsidRPr="0055250C" w:rsidRDefault="004032E5" w:rsidP="00BC07E3">
            <w:r w:rsidRPr="0055250C">
              <w:t>Company:</w:t>
            </w:r>
          </w:p>
        </w:tc>
        <w:tc>
          <w:tcPr>
            <w:tcW w:w="5866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190" w:type="dxa"/>
            <w:gridSpan w:val="2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Phone: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C80C9D">
        <w:trPr>
          <w:trHeight w:val="360"/>
        </w:trPr>
        <w:tc>
          <w:tcPr>
            <w:tcW w:w="1091" w:type="dxa"/>
            <w:vAlign w:val="bottom"/>
          </w:tcPr>
          <w:p w:rsidR="004032E5" w:rsidRDefault="004032E5" w:rsidP="00BC07E3"/>
          <w:p w:rsidR="004032E5" w:rsidRPr="0055250C" w:rsidRDefault="004032E5" w:rsidP="00BC07E3">
            <w:r w:rsidRPr="0055250C">
              <w:t>Address:</w:t>
            </w:r>
          </w:p>
        </w:tc>
        <w:tc>
          <w:tcPr>
            <w:tcW w:w="58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190" w:type="dxa"/>
            <w:gridSpan w:val="2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Supervisor: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2987"/>
        <w:gridCol w:w="1583"/>
        <w:gridCol w:w="1396"/>
        <w:gridCol w:w="1676"/>
        <w:gridCol w:w="1676"/>
      </w:tblGrid>
      <w:tr w:rsidR="004032E5" w:rsidRPr="0055250C" w:rsidTr="00FF6E7B">
        <w:trPr>
          <w:trHeight w:val="68"/>
        </w:trPr>
        <w:tc>
          <w:tcPr>
            <w:tcW w:w="1072" w:type="dxa"/>
            <w:vAlign w:val="bottom"/>
          </w:tcPr>
          <w:p w:rsidR="004032E5" w:rsidRPr="0055250C" w:rsidRDefault="004032E5" w:rsidP="00BC07E3">
            <w:r w:rsidRPr="0055250C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  <w:rPr>
                <w:b w:val="0"/>
              </w:rPr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53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$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62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  <w:rPr>
                <w:b w:val="0"/>
              </w:rPr>
            </w:pPr>
            <w:r w:rsidRPr="0055250C">
              <w:rPr>
                <w:b w:val="0"/>
              </w:rPr>
              <w:t>$</w:t>
            </w: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884"/>
      </w:tblGrid>
      <w:tr w:rsidR="004032E5" w:rsidRPr="0055250C" w:rsidTr="00FF6E7B">
        <w:trPr>
          <w:trHeight w:val="68"/>
        </w:trPr>
        <w:tc>
          <w:tcPr>
            <w:tcW w:w="1491" w:type="dxa"/>
            <w:vAlign w:val="bottom"/>
          </w:tcPr>
          <w:p w:rsidR="004032E5" w:rsidRPr="0055250C" w:rsidRDefault="004032E5" w:rsidP="00BC07E3">
            <w:r w:rsidRPr="0055250C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1489"/>
        <w:gridCol w:w="465"/>
        <w:gridCol w:w="1862"/>
        <w:gridCol w:w="2141"/>
        <w:gridCol w:w="3351"/>
      </w:tblGrid>
      <w:tr w:rsidR="004032E5" w:rsidRPr="0055250C" w:rsidTr="00BC07E3">
        <w:trPr>
          <w:trHeight w:val="288"/>
        </w:trPr>
        <w:tc>
          <w:tcPr>
            <w:tcW w:w="1080" w:type="dxa"/>
            <w:vAlign w:val="bottom"/>
          </w:tcPr>
          <w:p w:rsidR="004032E5" w:rsidRPr="0055250C" w:rsidRDefault="004032E5" w:rsidP="00BC07E3">
            <w:r w:rsidRPr="0055250C">
              <w:lastRenderedPageBreak/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45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2070" w:type="dxa"/>
            <w:vAlign w:val="bottom"/>
          </w:tcPr>
          <w:p w:rsidR="004032E5" w:rsidRPr="0055250C" w:rsidRDefault="004032E5" w:rsidP="00BC07E3">
            <w:pPr>
              <w:pStyle w:val="Heading4"/>
            </w:pPr>
            <w:r w:rsidRPr="0055250C">
              <w:t>Reason for Leaving: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BC07E3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4032E5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3"/>
        <w:gridCol w:w="931"/>
        <w:gridCol w:w="931"/>
        <w:gridCol w:w="1065"/>
        <w:gridCol w:w="2286"/>
      </w:tblGrid>
      <w:tr w:rsidR="004032E5" w:rsidRPr="0055250C" w:rsidTr="001F67D4">
        <w:tc>
          <w:tcPr>
            <w:tcW w:w="5130" w:type="dxa"/>
            <w:vAlign w:val="bottom"/>
          </w:tcPr>
          <w:p w:rsidR="004032E5" w:rsidRPr="0055250C" w:rsidRDefault="004032E5" w:rsidP="00BC07E3">
            <w:r w:rsidRPr="0055250C">
              <w:t>May we contact your previous supervisor for a reference?</w:t>
            </w:r>
          </w:p>
        </w:tc>
        <w:tc>
          <w:tcPr>
            <w:tcW w:w="916" w:type="dxa"/>
            <w:vAlign w:val="bottom"/>
          </w:tcPr>
          <w:p w:rsidR="004032E5" w:rsidRPr="0055250C" w:rsidRDefault="004032E5" w:rsidP="00BC07E3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BC07E3">
            <w:pPr>
              <w:pStyle w:val="Checkbox"/>
            </w:pPr>
            <w:r w:rsidRPr="0055250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916" w:type="dxa"/>
            <w:vAlign w:val="bottom"/>
          </w:tcPr>
          <w:p w:rsidR="004032E5" w:rsidRPr="0055250C" w:rsidRDefault="004032E5" w:rsidP="00BC07E3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BC07E3">
            <w:pPr>
              <w:pStyle w:val="Checkbox"/>
            </w:pPr>
            <w:r w:rsidRPr="0055250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50C">
              <w:instrText xml:space="preserve"> FORMCHECKBOX </w:instrText>
            </w:r>
            <w:r w:rsidR="00BB539A">
              <w:fldChar w:fldCharType="separate"/>
            </w:r>
            <w:r w:rsidRPr="0055250C">
              <w:fldChar w:fldCharType="end"/>
            </w:r>
          </w:p>
        </w:tc>
        <w:tc>
          <w:tcPr>
            <w:tcW w:w="1048" w:type="dxa"/>
            <w:vAlign w:val="bottom"/>
          </w:tcPr>
          <w:p w:rsidR="004032E5" w:rsidRPr="0055250C" w:rsidRDefault="004032E5" w:rsidP="00985928">
            <w:pPr>
              <w:rPr>
                <w:szCs w:val="19"/>
              </w:rPr>
            </w:pPr>
            <w:r>
              <w:rPr>
                <w:szCs w:val="19"/>
              </w:rPr>
              <w:t>If not, why?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985928">
            <w:pPr>
              <w:rPr>
                <w:szCs w:val="19"/>
              </w:rPr>
            </w:pPr>
            <w:r w:rsidRPr="0055250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</w:tbl>
    <w:p w:rsidR="004032E5" w:rsidRDefault="009B4758" w:rsidP="00A1331D">
      <w:pPr>
        <w:jc w:val="center"/>
      </w:pPr>
      <w:r>
        <w:rPr>
          <w:noProof/>
        </w:rPr>
        <w:drawing>
          <wp:inline distT="0" distB="0" distL="0" distR="0">
            <wp:extent cx="5417820" cy="594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E5" w:rsidRDefault="009B4758" w:rsidP="00A1331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6515100" cy="0"/>
                <wp:effectExtent l="13970" t="11430" r="5080" b="762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C2FFC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pt" to="51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ke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ZNJtm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"/>
            </w:pict>
          </mc:Fallback>
        </mc:AlternateConten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26"/>
        <w:gridCol w:w="5134"/>
      </w:tblGrid>
      <w:tr w:rsidR="004032E5" w:rsidRPr="00AF71BF" w:rsidTr="00E72D55">
        <w:tc>
          <w:tcPr>
            <w:tcW w:w="5126" w:type="dxa"/>
          </w:tcPr>
          <w:p w:rsidR="004032E5" w:rsidRPr="00AF71BF" w:rsidRDefault="004032E5" w:rsidP="00E72D55">
            <w:pPr>
              <w:rPr>
                <w:szCs w:val="19"/>
              </w:rPr>
            </w:pPr>
            <w:r w:rsidRPr="00AF71BF">
              <w:rPr>
                <w:rFonts w:cs="Arial"/>
                <w:b/>
                <w:bCs/>
                <w:szCs w:val="19"/>
              </w:rPr>
              <w:t>Assisted Living (402) 862-2558</w:t>
            </w:r>
          </w:p>
        </w:tc>
        <w:tc>
          <w:tcPr>
            <w:tcW w:w="5134" w:type="dxa"/>
          </w:tcPr>
          <w:p w:rsidR="004032E5" w:rsidRPr="00AF71BF" w:rsidRDefault="004032E5" w:rsidP="00E72D55">
            <w:pPr>
              <w:jc w:val="right"/>
              <w:rPr>
                <w:rFonts w:cs="Arial"/>
                <w:b/>
                <w:bCs/>
                <w:szCs w:val="19"/>
              </w:rPr>
            </w:pPr>
            <w:smartTag w:uri="urn:schemas-microsoft-com:office:smarttags" w:element="address">
              <w:smartTag w:uri="urn:schemas-microsoft-com:office:smarttags" w:element="Street">
                <w:r w:rsidRPr="00AF71BF">
                  <w:rPr>
                    <w:rFonts w:cs="Arial"/>
                    <w:b/>
                    <w:bCs/>
                    <w:szCs w:val="19"/>
                  </w:rPr>
                  <w:t>1043 10th Street</w:t>
                </w:r>
              </w:smartTag>
            </w:smartTag>
          </w:p>
        </w:tc>
      </w:tr>
      <w:tr w:rsidR="004032E5" w:rsidRPr="00AF71BF" w:rsidTr="00E72D55">
        <w:tc>
          <w:tcPr>
            <w:tcW w:w="5126" w:type="dxa"/>
          </w:tcPr>
          <w:p w:rsidR="004032E5" w:rsidRPr="00AF71BF" w:rsidRDefault="004032E5" w:rsidP="00E72D55">
            <w:pPr>
              <w:rPr>
                <w:rFonts w:cs="Arial"/>
                <w:b/>
                <w:bCs/>
                <w:szCs w:val="19"/>
              </w:rPr>
            </w:pPr>
            <w:r w:rsidRPr="00AF71BF">
              <w:rPr>
                <w:rFonts w:cs="Arial"/>
                <w:b/>
                <w:bCs/>
                <w:szCs w:val="19"/>
              </w:rPr>
              <w:t>Nursing Home (402) 862-3123</w:t>
            </w:r>
          </w:p>
        </w:tc>
        <w:tc>
          <w:tcPr>
            <w:tcW w:w="5134" w:type="dxa"/>
          </w:tcPr>
          <w:p w:rsidR="004032E5" w:rsidRPr="00AF71BF" w:rsidRDefault="004032E5" w:rsidP="00E72D55">
            <w:pPr>
              <w:jc w:val="right"/>
              <w:rPr>
                <w:rFonts w:cs="Arial"/>
                <w:b/>
                <w:bCs/>
                <w:szCs w:val="19"/>
              </w:rPr>
            </w:pPr>
            <w:smartTag w:uri="urn:schemas-microsoft-com:office:smarttags" w:element="City">
              <w:smartTag w:uri="urn:schemas-microsoft-com:office:smarttags" w:element="place">
                <w:r w:rsidRPr="00AF71BF">
                  <w:rPr>
                    <w:rFonts w:cs="Arial"/>
                    <w:b/>
                    <w:bCs/>
                    <w:szCs w:val="19"/>
                  </w:rPr>
                  <w:t>Humboldt</w:t>
                </w:r>
              </w:smartTag>
              <w:r w:rsidRPr="00AF71BF">
                <w:rPr>
                  <w:rFonts w:cs="Arial"/>
                  <w:b/>
                  <w:bCs/>
                  <w:szCs w:val="19"/>
                </w:rPr>
                <w:t xml:space="preserve">, </w:t>
              </w:r>
              <w:smartTag w:uri="urn:schemas-microsoft-com:office:smarttags" w:element="PostalCode">
                <w:r w:rsidRPr="00AF71BF">
                  <w:rPr>
                    <w:rFonts w:cs="Arial"/>
                    <w:b/>
                    <w:bCs/>
                    <w:szCs w:val="19"/>
                  </w:rPr>
                  <w:t>Nebraska</w:t>
                </w:r>
              </w:smartTag>
              <w:r w:rsidRPr="00AF71BF">
                <w:rPr>
                  <w:rFonts w:cs="Arial"/>
                  <w:b/>
                  <w:bCs/>
                  <w:szCs w:val="19"/>
                </w:rPr>
                <w:t xml:space="preserve"> </w:t>
              </w:r>
              <w:smartTag w:uri="urn:schemas-microsoft-com:office:smarttags" w:element="PostalCode">
                <w:r w:rsidRPr="00AF71BF">
                  <w:rPr>
                    <w:rFonts w:cs="Arial"/>
                    <w:b/>
                    <w:bCs/>
                    <w:szCs w:val="19"/>
                  </w:rPr>
                  <w:t>68376</w:t>
                </w:r>
              </w:smartTag>
            </w:smartTag>
          </w:p>
        </w:tc>
      </w:tr>
      <w:tr w:rsidR="004032E5" w:rsidRPr="00AF71BF" w:rsidTr="00E72D55">
        <w:tc>
          <w:tcPr>
            <w:tcW w:w="5126" w:type="dxa"/>
          </w:tcPr>
          <w:p w:rsidR="004032E5" w:rsidRPr="00AF71BF" w:rsidRDefault="004032E5" w:rsidP="00E72D55">
            <w:pPr>
              <w:rPr>
                <w:rFonts w:cs="Arial"/>
                <w:b/>
                <w:bCs/>
                <w:szCs w:val="19"/>
              </w:rPr>
            </w:pPr>
            <w:r w:rsidRPr="00AF71BF">
              <w:rPr>
                <w:rFonts w:cs="Arial"/>
                <w:b/>
                <w:bCs/>
                <w:szCs w:val="19"/>
              </w:rPr>
              <w:t>Fax (402) 862-2153</w:t>
            </w:r>
          </w:p>
        </w:tc>
        <w:tc>
          <w:tcPr>
            <w:tcW w:w="5134" w:type="dxa"/>
          </w:tcPr>
          <w:p w:rsidR="004032E5" w:rsidRPr="00AF71BF" w:rsidRDefault="004032E5" w:rsidP="00E72D55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AF71BF">
              <w:rPr>
                <w:rFonts w:cs="Arial"/>
                <w:b/>
                <w:bCs/>
                <w:szCs w:val="19"/>
              </w:rPr>
              <w:t>http://colonialacresne.org</w:t>
            </w:r>
          </w:p>
        </w:tc>
      </w:tr>
    </w:tbl>
    <w:p w:rsidR="004032E5" w:rsidRDefault="004032E5" w:rsidP="00871876">
      <w:pPr>
        <w:pStyle w:val="Heading2"/>
      </w:pPr>
      <w:r>
        <w:t xml:space="preserve">Employment History </w:t>
      </w:r>
      <w:r w:rsidRPr="003F2106">
        <w:rPr>
          <w:sz w:val="16"/>
          <w:szCs w:val="16"/>
        </w:rPr>
        <w:t>(</w:t>
      </w:r>
      <w:r>
        <w:rPr>
          <w:sz w:val="16"/>
          <w:szCs w:val="16"/>
        </w:rPr>
        <w:t>Past Employer Information)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80"/>
        <w:gridCol w:w="918"/>
        <w:gridCol w:w="549"/>
        <w:gridCol w:w="1831"/>
        <w:gridCol w:w="1463"/>
        <w:gridCol w:w="550"/>
        <w:gridCol w:w="182"/>
        <w:gridCol w:w="158"/>
        <w:gridCol w:w="26"/>
        <w:gridCol w:w="1829"/>
        <w:gridCol w:w="1459"/>
      </w:tblGrid>
      <w:tr w:rsidR="004032E5" w:rsidRPr="0055250C" w:rsidTr="00406240">
        <w:trPr>
          <w:trHeight w:val="432"/>
        </w:trPr>
        <w:tc>
          <w:tcPr>
            <w:tcW w:w="10253" w:type="dxa"/>
            <w:gridSpan w:val="12"/>
            <w:tcBorders>
              <w:bottom w:val="single" w:sz="4" w:space="0" w:color="auto"/>
            </w:tcBorders>
            <w:vAlign w:val="bottom"/>
          </w:tcPr>
          <w:p w:rsidR="004032E5" w:rsidRDefault="004032E5" w:rsidP="00490804"/>
          <w:p w:rsidR="004032E5" w:rsidRPr="00462490" w:rsidRDefault="004032E5" w:rsidP="00490804">
            <w:pPr>
              <w:rPr>
                <w:b/>
              </w:rPr>
            </w:pPr>
            <w:r>
              <w:rPr>
                <w:b/>
              </w:rPr>
              <w:t>Employee Requesting Release of Information, Please Fill in This Top B</w:t>
            </w:r>
            <w:r w:rsidRPr="00462490">
              <w:rPr>
                <w:b/>
              </w:rPr>
              <w:t>ox.</w:t>
            </w:r>
          </w:p>
          <w:p w:rsidR="004032E5" w:rsidRPr="0055250C" w:rsidRDefault="004032E5" w:rsidP="00902964">
            <w:pPr>
              <w:pStyle w:val="FieldText"/>
            </w:pPr>
          </w:p>
        </w:tc>
      </w:tr>
      <w:tr w:rsidR="004032E5" w:rsidRPr="0055250C" w:rsidTr="00437F36">
        <w:trPr>
          <w:trHeight w:val="432"/>
        </w:trPr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032E5" w:rsidRPr="0055250C" w:rsidRDefault="004032E5" w:rsidP="00490804">
            <w:r>
              <w:t>Today’s Date:</w:t>
            </w:r>
          </w:p>
        </w:tc>
        <w:tc>
          <w:tcPr>
            <w:tcW w:w="3244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902964">
            <w:pPr>
              <w:pStyle w:val="FieldText"/>
            </w:pPr>
            <w:r w:rsidRPr="0055250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2314" w:type="dxa"/>
            <w:gridSpan w:val="4"/>
            <w:vAlign w:val="bottom"/>
          </w:tcPr>
          <w:p w:rsidR="004032E5" w:rsidRPr="00402A28" w:rsidRDefault="004032E5" w:rsidP="00AC514C">
            <w:pPr>
              <w:pStyle w:val="Heading4"/>
            </w:pPr>
            <w:r w:rsidRPr="00402A28">
              <w:t>Social Security Number: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32E5" w:rsidRPr="00402A28" w:rsidRDefault="004032E5" w:rsidP="00902964">
            <w:pPr>
              <w:pStyle w:val="FieldText"/>
            </w:pPr>
            <w:r w:rsidRPr="00402A2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02A28">
              <w:instrText xml:space="preserve"> FORMTEXT </w:instrText>
            </w:r>
            <w:r w:rsidRPr="00402A28">
              <w:fldChar w:fldCharType="separate"/>
            </w:r>
            <w:r w:rsidRPr="00402A28">
              <w:rPr>
                <w:noProof/>
              </w:rPr>
              <w:t> </w:t>
            </w:r>
            <w:r w:rsidRPr="00402A28">
              <w:rPr>
                <w:noProof/>
              </w:rPr>
              <w:t> </w:t>
            </w:r>
            <w:r w:rsidRPr="00402A28">
              <w:rPr>
                <w:noProof/>
              </w:rPr>
              <w:t> </w:t>
            </w:r>
            <w:r w:rsidRPr="00402A28">
              <w:rPr>
                <w:noProof/>
              </w:rPr>
              <w:t> </w:t>
            </w:r>
            <w:r w:rsidRPr="00402A28">
              <w:rPr>
                <w:noProof/>
              </w:rPr>
              <w:t> </w:t>
            </w:r>
            <w:r w:rsidRPr="00402A28">
              <w:fldChar w:fldCharType="end"/>
            </w:r>
          </w:p>
        </w:tc>
      </w:tr>
      <w:tr w:rsidR="004032E5" w:rsidRPr="0055250C" w:rsidTr="008065CA">
        <w:trPr>
          <w:trHeight w:val="288"/>
        </w:trPr>
        <w:tc>
          <w:tcPr>
            <w:tcW w:w="2878" w:type="dxa"/>
            <w:gridSpan w:val="4"/>
            <w:tcBorders>
              <w:left w:val="single" w:sz="4" w:space="0" w:color="auto"/>
            </w:tcBorders>
            <w:vAlign w:val="bottom"/>
          </w:tcPr>
          <w:p w:rsidR="004032E5" w:rsidRDefault="004032E5" w:rsidP="00490804"/>
          <w:p w:rsidR="004032E5" w:rsidRPr="0055250C" w:rsidRDefault="004032E5" w:rsidP="00490804">
            <w:r>
              <w:t>Name of Company I Worked for:</w:t>
            </w:r>
          </w:p>
        </w:tc>
        <w:tc>
          <w:tcPr>
            <w:tcW w:w="7375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32E5" w:rsidRPr="0055250C" w:rsidRDefault="004032E5" w:rsidP="00902964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BD7CAD">
        <w:trPr>
          <w:trHeight w:val="288"/>
        </w:trPr>
        <w:tc>
          <w:tcPr>
            <w:tcW w:w="1259" w:type="dxa"/>
            <w:tcBorders>
              <w:left w:val="single" w:sz="4" w:space="0" w:color="auto"/>
            </w:tcBorders>
            <w:vAlign w:val="bottom"/>
          </w:tcPr>
          <w:p w:rsidR="004032E5" w:rsidRDefault="004032E5" w:rsidP="002A00CB"/>
          <w:p w:rsidR="004032E5" w:rsidRPr="0055250C" w:rsidRDefault="004032E5" w:rsidP="002A00CB">
            <w:r>
              <w:t>Legal Name:</w:t>
            </w:r>
          </w:p>
        </w:tc>
        <w:tc>
          <w:tcPr>
            <w:tcW w:w="8994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32E5" w:rsidRPr="002C61F6" w:rsidRDefault="004032E5" w:rsidP="002A00CB">
            <w:pPr>
              <w:pStyle w:val="FieldText"/>
            </w:pPr>
            <w:r w:rsidRPr="002C61F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61F6">
              <w:instrText xml:space="preserve"> FORMTEXT </w:instrText>
            </w:r>
            <w:r w:rsidRPr="002C61F6">
              <w:fldChar w:fldCharType="separate"/>
            </w:r>
            <w:r w:rsidRPr="002C61F6">
              <w:rPr>
                <w:noProof/>
              </w:rPr>
              <w:t> </w:t>
            </w:r>
            <w:r w:rsidRPr="002C61F6">
              <w:rPr>
                <w:noProof/>
              </w:rPr>
              <w:t> </w:t>
            </w:r>
            <w:r w:rsidRPr="002C61F6">
              <w:rPr>
                <w:noProof/>
              </w:rPr>
              <w:t> </w:t>
            </w:r>
            <w:r w:rsidRPr="002C61F6">
              <w:rPr>
                <w:noProof/>
              </w:rPr>
              <w:t> </w:t>
            </w:r>
            <w:r w:rsidRPr="002C61F6">
              <w:rPr>
                <w:noProof/>
              </w:rPr>
              <w:t> </w:t>
            </w:r>
            <w:r w:rsidRPr="002C61F6">
              <w:fldChar w:fldCharType="end"/>
            </w:r>
          </w:p>
        </w:tc>
      </w:tr>
      <w:tr w:rsidR="004032E5" w:rsidRPr="0055250C" w:rsidTr="00FB1A27">
        <w:trPr>
          <w:trHeight w:val="288"/>
        </w:trPr>
        <w:tc>
          <w:tcPr>
            <w:tcW w:w="1259" w:type="dxa"/>
            <w:tcBorders>
              <w:left w:val="single" w:sz="4" w:space="0" w:color="auto"/>
            </w:tcBorders>
            <w:vAlign w:val="bottom"/>
          </w:tcPr>
          <w:p w:rsidR="004032E5" w:rsidRDefault="004032E5" w:rsidP="002A00CB"/>
          <w:p w:rsidR="004032E5" w:rsidRPr="0055250C" w:rsidRDefault="004032E5" w:rsidP="002A00CB">
            <w:r>
              <w:t>I, (Your Name)</w:t>
            </w: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vAlign w:val="bottom"/>
          </w:tcPr>
          <w:p w:rsidR="004032E5" w:rsidRPr="00BE32BC" w:rsidRDefault="004032E5" w:rsidP="002A00CB">
            <w:pPr>
              <w:pStyle w:val="FieldText"/>
              <w:rPr>
                <w:b w:val="0"/>
              </w:rPr>
            </w:pPr>
            <w:r w:rsidRPr="00BE32BC">
              <w:rPr>
                <w:b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BE32BC">
              <w:rPr>
                <w:b w:val="0"/>
              </w:rPr>
              <w:instrText xml:space="preserve"> FORMTEXT </w:instrText>
            </w:r>
            <w:r w:rsidRPr="00BE32BC">
              <w:rPr>
                <w:b w:val="0"/>
              </w:rPr>
            </w:r>
            <w:r w:rsidRPr="00BE32BC">
              <w:rPr>
                <w:b w:val="0"/>
              </w:rPr>
              <w:fldChar w:fldCharType="separate"/>
            </w:r>
            <w:r w:rsidRPr="00BE32BC">
              <w:rPr>
                <w:b w:val="0"/>
                <w:noProof/>
              </w:rPr>
              <w:t> </w:t>
            </w:r>
            <w:r w:rsidRPr="00BE32BC">
              <w:rPr>
                <w:b w:val="0"/>
                <w:noProof/>
              </w:rPr>
              <w:t> </w:t>
            </w:r>
            <w:r w:rsidRPr="00BE32BC">
              <w:rPr>
                <w:b w:val="0"/>
                <w:noProof/>
              </w:rPr>
              <w:t> </w:t>
            </w:r>
            <w:r w:rsidRPr="00BE32BC">
              <w:rPr>
                <w:b w:val="0"/>
                <w:noProof/>
              </w:rPr>
              <w:t> </w:t>
            </w:r>
            <w:r w:rsidRPr="00BE32BC">
              <w:rPr>
                <w:b w:val="0"/>
                <w:noProof/>
              </w:rPr>
              <w:t> </w:t>
            </w:r>
            <w:r w:rsidRPr="00BE32BC">
              <w:rPr>
                <w:b w:val="0"/>
              </w:rPr>
              <w:fldChar w:fldCharType="end"/>
            </w:r>
          </w:p>
        </w:tc>
        <w:tc>
          <w:tcPr>
            <w:tcW w:w="5574" w:type="dxa"/>
            <w:gridSpan w:val="7"/>
            <w:tcBorders>
              <w:right w:val="single" w:sz="4" w:space="0" w:color="auto"/>
            </w:tcBorders>
            <w:vAlign w:val="bottom"/>
          </w:tcPr>
          <w:p w:rsidR="004032E5" w:rsidRPr="00BE32BC" w:rsidRDefault="004032E5" w:rsidP="002A00CB">
            <w:pPr>
              <w:pStyle w:val="FieldText"/>
              <w:rPr>
                <w:b w:val="0"/>
              </w:rPr>
            </w:pPr>
            <w:r w:rsidRPr="00BE32BC">
              <w:rPr>
                <w:b w:val="0"/>
              </w:rPr>
              <w:t>, have applied for employment</w:t>
            </w:r>
            <w:r>
              <w:rPr>
                <w:b w:val="0"/>
              </w:rPr>
              <w:t xml:space="preserve"> with Colonial Acres of Humboldt </w:t>
            </w:r>
          </w:p>
        </w:tc>
      </w:tr>
      <w:tr w:rsidR="004032E5" w:rsidRPr="0055250C" w:rsidTr="00BC669B">
        <w:trPr>
          <w:trHeight w:val="209"/>
        </w:trPr>
        <w:tc>
          <w:tcPr>
            <w:tcW w:w="1025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  <w:r>
              <w:rPr>
                <w:b w:val="0"/>
              </w:rPr>
              <w:t>and wish that you release the following information.</w:t>
            </w:r>
          </w:p>
        </w:tc>
      </w:tr>
      <w:tr w:rsidR="004032E5" w:rsidRPr="0055250C" w:rsidTr="00A3515C">
        <w:trPr>
          <w:trHeight w:val="288"/>
        </w:trPr>
        <w:tc>
          <w:tcPr>
            <w:tcW w:w="4679" w:type="dxa"/>
            <w:gridSpan w:val="5"/>
            <w:tcBorders>
              <w:left w:val="single" w:sz="4" w:space="0" w:color="auto"/>
            </w:tcBorders>
            <w:vAlign w:val="bottom"/>
          </w:tcPr>
          <w:p w:rsidR="004032E5" w:rsidRDefault="004032E5" w:rsidP="002A00CB"/>
          <w:p w:rsidR="004032E5" w:rsidRPr="0055250C" w:rsidRDefault="004032E5" w:rsidP="002A00CB">
            <w:r>
              <w:t>My Dates of Employment at this Company Were From: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360" w:type="dxa"/>
            <w:gridSpan w:val="3"/>
            <w:vAlign w:val="bottom"/>
          </w:tcPr>
          <w:p w:rsidR="004032E5" w:rsidRPr="0055250C" w:rsidRDefault="004032E5" w:rsidP="002A00CB">
            <w:pPr>
              <w:pStyle w:val="Heading4"/>
            </w:pPr>
            <w:r w:rsidRPr="0055250C">
              <w:t>T</w:t>
            </w:r>
            <w:r>
              <w:t>o</w:t>
            </w:r>
            <w:r w:rsidRPr="0055250C">
              <w:t>: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</w:tr>
      <w:tr w:rsidR="004032E5" w:rsidRPr="0055250C" w:rsidTr="00FB1A27">
        <w:trPr>
          <w:trHeight w:val="288"/>
        </w:trPr>
        <w:tc>
          <w:tcPr>
            <w:tcW w:w="2338" w:type="dxa"/>
            <w:gridSpan w:val="3"/>
            <w:tcBorders>
              <w:left w:val="single" w:sz="4" w:space="0" w:color="auto"/>
            </w:tcBorders>
            <w:vAlign w:val="bottom"/>
          </w:tcPr>
          <w:p w:rsidR="004032E5" w:rsidRDefault="004032E5" w:rsidP="002A00CB"/>
          <w:p w:rsidR="004032E5" w:rsidRPr="0055250C" w:rsidRDefault="004032E5" w:rsidP="002A00CB">
            <w:r>
              <w:t>I Worked in the Position of: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720" w:type="dxa"/>
            <w:gridSpan w:val="2"/>
            <w:vAlign w:val="bottom"/>
          </w:tcPr>
          <w:p w:rsidR="004032E5" w:rsidRPr="001D753C" w:rsidRDefault="004032E5" w:rsidP="001D753C">
            <w:pPr>
              <w:pStyle w:val="FieldText"/>
              <w:jc w:val="right"/>
              <w:rPr>
                <w:b w:val="0"/>
              </w:rPr>
            </w:pPr>
            <w:r w:rsidRPr="001D753C">
              <w:rPr>
                <w:b w:val="0"/>
              </w:rPr>
              <w:t>In the</w:t>
            </w:r>
            <w:r>
              <w:rPr>
                <w:b w:val="0"/>
              </w:rPr>
              <w:t>: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  <w:r w:rsidRPr="0055250C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250C">
              <w:instrText xml:space="preserve"> FORMTEXT </w:instrText>
            </w:r>
            <w:r w:rsidRPr="0055250C">
              <w:fldChar w:fldCharType="separate"/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rPr>
                <w:noProof/>
              </w:rPr>
              <w:t> </w:t>
            </w:r>
            <w:r w:rsidRPr="0055250C">
              <w:fldChar w:fldCharType="end"/>
            </w:r>
          </w:p>
        </w:tc>
        <w:tc>
          <w:tcPr>
            <w:tcW w:w="1435" w:type="dxa"/>
            <w:tcBorders>
              <w:right w:val="single" w:sz="4" w:space="0" w:color="auto"/>
            </w:tcBorders>
            <w:vAlign w:val="bottom"/>
          </w:tcPr>
          <w:p w:rsidR="004032E5" w:rsidRPr="001D753C" w:rsidRDefault="004032E5" w:rsidP="002A00CB">
            <w:pPr>
              <w:pStyle w:val="FieldText"/>
              <w:rPr>
                <w:b w:val="0"/>
              </w:rPr>
            </w:pPr>
            <w:r w:rsidRPr="001D753C">
              <w:rPr>
                <w:b w:val="0"/>
              </w:rPr>
              <w:t>Department</w:t>
            </w:r>
          </w:p>
        </w:tc>
      </w:tr>
      <w:tr w:rsidR="004032E5" w:rsidRPr="0055250C" w:rsidTr="00FB1A27">
        <w:trPr>
          <w:trHeight w:val="288"/>
        </w:trPr>
        <w:tc>
          <w:tcPr>
            <w:tcW w:w="233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032E5" w:rsidRDefault="004032E5" w:rsidP="002A00CB"/>
        </w:tc>
        <w:tc>
          <w:tcPr>
            <w:tcW w:w="37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bottom"/>
          </w:tcPr>
          <w:p w:rsidR="004032E5" w:rsidRPr="001D753C" w:rsidRDefault="004032E5" w:rsidP="001D753C">
            <w:pPr>
              <w:pStyle w:val="FieldText"/>
              <w:jc w:val="right"/>
              <w:rPr>
                <w:b w:val="0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2A00CB">
            <w:pPr>
              <w:pStyle w:val="FieldText"/>
            </w:pPr>
          </w:p>
        </w:tc>
        <w:tc>
          <w:tcPr>
            <w:tcW w:w="143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032E5" w:rsidRPr="001D753C" w:rsidRDefault="004032E5" w:rsidP="002A00CB">
            <w:pPr>
              <w:pStyle w:val="FieldText"/>
              <w:rPr>
                <w:b w:val="0"/>
              </w:rPr>
            </w:pPr>
          </w:p>
        </w:tc>
      </w:tr>
    </w:tbl>
    <w:p w:rsidR="004032E5" w:rsidRDefault="004032E5" w:rsidP="00462490"/>
    <w:p w:rsidR="004032E5" w:rsidRPr="00ED0CA4" w:rsidRDefault="004032E5" w:rsidP="00462490">
      <w:pPr>
        <w:rPr>
          <w:b/>
        </w:rPr>
      </w:pPr>
      <w:r w:rsidRPr="00ED0CA4">
        <w:rPr>
          <w:b/>
        </w:rPr>
        <w:t>Past Employer – Please Complete the Following Information</w:t>
      </w:r>
    </w:p>
    <w:p w:rsidR="004032E5" w:rsidRDefault="004032E5" w:rsidP="002F127B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182"/>
        <w:gridCol w:w="813"/>
        <w:gridCol w:w="995"/>
        <w:gridCol w:w="1556"/>
        <w:gridCol w:w="111"/>
        <w:gridCol w:w="365"/>
        <w:gridCol w:w="183"/>
        <w:gridCol w:w="1097"/>
        <w:gridCol w:w="548"/>
        <w:gridCol w:w="548"/>
        <w:gridCol w:w="2189"/>
        <w:gridCol w:w="7"/>
      </w:tblGrid>
      <w:tr w:rsidR="004032E5" w:rsidRPr="0055250C" w:rsidTr="00BF0141">
        <w:trPr>
          <w:gridAfter w:val="1"/>
          <w:wAfter w:w="7" w:type="dxa"/>
          <w:trHeight w:val="288"/>
        </w:trPr>
        <w:tc>
          <w:tcPr>
            <w:tcW w:w="1802" w:type="dxa"/>
            <w:tcBorders>
              <w:top w:val="single" w:sz="4" w:space="0" w:color="auto"/>
              <w:bottom w:val="nil"/>
            </w:tcBorders>
            <w:vAlign w:val="bottom"/>
          </w:tcPr>
          <w:p w:rsidR="004032E5" w:rsidRPr="0055250C" w:rsidRDefault="004032E5" w:rsidP="002F127B">
            <w:r>
              <w:t xml:space="preserve">Eligible for Rehire: 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032E5" w:rsidRPr="0055250C" w:rsidRDefault="004032E5" w:rsidP="002F127B">
            <w:pPr>
              <w:pStyle w:val="Checkbox"/>
            </w:pPr>
            <w:r w:rsidRPr="0055250C">
              <w:t>YES</w:t>
            </w:r>
          </w:p>
          <w:p w:rsidR="004032E5" w:rsidRPr="0055250C" w:rsidRDefault="004032E5" w:rsidP="002F127B">
            <w:pPr>
              <w:pStyle w:val="Checkbox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B539A">
              <w:fldChar w:fldCharType="separate"/>
            </w:r>
            <w:r>
              <w:fldChar w:fldCharType="end"/>
            </w:r>
          </w:p>
        </w:tc>
        <w:tc>
          <w:tcPr>
            <w:tcW w:w="980" w:type="dxa"/>
            <w:tcBorders>
              <w:top w:val="single" w:sz="4" w:space="0" w:color="auto"/>
              <w:bottom w:val="nil"/>
            </w:tcBorders>
            <w:vAlign w:val="bottom"/>
          </w:tcPr>
          <w:p w:rsidR="004032E5" w:rsidRPr="0055250C" w:rsidRDefault="004032E5" w:rsidP="002F127B">
            <w:pPr>
              <w:pStyle w:val="Checkbox"/>
            </w:pPr>
            <w:r w:rsidRPr="0055250C">
              <w:t>NO</w:t>
            </w:r>
          </w:p>
          <w:p w:rsidR="004032E5" w:rsidRPr="0055250C" w:rsidRDefault="004032E5" w:rsidP="002F127B">
            <w:pPr>
              <w:pStyle w:val="Checkbox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B539A">
              <w:fldChar w:fldCharType="separate"/>
            </w:r>
            <w:r>
              <w:fldChar w:fldCharType="end"/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4032E5" w:rsidRPr="0055250C" w:rsidRDefault="004032E5" w:rsidP="002F127B">
            <w:pPr>
              <w:pStyle w:val="Heading4"/>
            </w:pPr>
            <w:r>
              <w:t>If no, please explain:</w:t>
            </w:r>
          </w:p>
        </w:tc>
        <w:tc>
          <w:tcPr>
            <w:tcW w:w="4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2F127B">
            <w:pPr>
              <w:pStyle w:val="Heading4"/>
              <w:jc w:val="left"/>
            </w:pPr>
          </w:p>
        </w:tc>
      </w:tr>
      <w:tr w:rsidR="004032E5" w:rsidRPr="0055250C" w:rsidTr="00406240">
        <w:trPr>
          <w:gridAfter w:val="1"/>
          <w:wAfter w:w="7" w:type="dxa"/>
          <w:trHeight w:val="288"/>
        </w:trPr>
        <w:tc>
          <w:tcPr>
            <w:tcW w:w="10262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:rsidR="004032E5" w:rsidRDefault="004032E5" w:rsidP="002F127B">
            <w:pPr>
              <w:pStyle w:val="Heading4"/>
              <w:jc w:val="left"/>
            </w:pPr>
          </w:p>
          <w:p w:rsidR="004032E5" w:rsidRPr="0055250C" w:rsidRDefault="004032E5" w:rsidP="002F127B">
            <w:pPr>
              <w:pStyle w:val="Heading4"/>
              <w:jc w:val="left"/>
            </w:pPr>
          </w:p>
        </w:tc>
      </w:tr>
      <w:tr w:rsidR="004032E5" w:rsidRPr="0055250C" w:rsidTr="00406240">
        <w:trPr>
          <w:gridAfter w:val="1"/>
          <w:wAfter w:w="7" w:type="dxa"/>
          <w:trHeight w:val="288"/>
        </w:trPr>
        <w:tc>
          <w:tcPr>
            <w:tcW w:w="10262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:rsidR="004032E5" w:rsidRDefault="004032E5" w:rsidP="002F127B">
            <w:pPr>
              <w:pStyle w:val="Heading4"/>
              <w:jc w:val="left"/>
            </w:pPr>
          </w:p>
          <w:p w:rsidR="004032E5" w:rsidRPr="00FE775A" w:rsidRDefault="004032E5" w:rsidP="00FE775A"/>
        </w:tc>
      </w:tr>
      <w:tr w:rsidR="004032E5" w:rsidRPr="0055250C" w:rsidTr="00BF0141">
        <w:trPr>
          <w:gridAfter w:val="1"/>
          <w:wAfter w:w="7" w:type="dxa"/>
          <w:trHeight w:val="288"/>
        </w:trPr>
        <w:tc>
          <w:tcPr>
            <w:tcW w:w="5295" w:type="dxa"/>
            <w:gridSpan w:val="5"/>
            <w:tcBorders>
              <w:bottom w:val="nil"/>
            </w:tcBorders>
            <w:vAlign w:val="bottom"/>
          </w:tcPr>
          <w:p w:rsidR="004032E5" w:rsidRDefault="004032E5" w:rsidP="002F127B">
            <w:pPr>
              <w:pStyle w:val="FieldText"/>
              <w:rPr>
                <w:b w:val="0"/>
              </w:rPr>
            </w:pPr>
          </w:p>
          <w:p w:rsidR="004032E5" w:rsidRDefault="004032E5" w:rsidP="002F127B">
            <w:pPr>
              <w:pStyle w:val="FieldText"/>
              <w:rPr>
                <w:b w:val="0"/>
              </w:rPr>
            </w:pPr>
          </w:p>
          <w:p w:rsidR="004032E5" w:rsidRPr="00D36587" w:rsidRDefault="004032E5" w:rsidP="002F127B">
            <w:pPr>
              <w:pStyle w:val="FieldText"/>
              <w:rPr>
                <w:b w:val="0"/>
              </w:rPr>
            </w:pPr>
            <w:r w:rsidRPr="00D36587">
              <w:rPr>
                <w:b w:val="0"/>
              </w:rPr>
              <w:t>Please Inform Them of My Reason for Resignation/Dismissal:</w:t>
            </w:r>
          </w:p>
        </w:tc>
        <w:tc>
          <w:tcPr>
            <w:tcW w:w="4967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:rsidR="004032E5" w:rsidRPr="00D36587" w:rsidRDefault="004032E5" w:rsidP="002F127B">
            <w:pPr>
              <w:pStyle w:val="FieldText"/>
              <w:rPr>
                <w:b w:val="0"/>
              </w:rPr>
            </w:pPr>
          </w:p>
        </w:tc>
      </w:tr>
      <w:tr w:rsidR="004032E5" w:rsidRPr="0055250C" w:rsidTr="00406240">
        <w:trPr>
          <w:gridAfter w:val="1"/>
          <w:wAfter w:w="7" w:type="dxa"/>
          <w:trHeight w:val="288"/>
        </w:trPr>
        <w:tc>
          <w:tcPr>
            <w:tcW w:w="10262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:rsidR="004032E5" w:rsidRDefault="004032E5" w:rsidP="002F127B">
            <w:pPr>
              <w:pStyle w:val="FieldText"/>
            </w:pPr>
          </w:p>
          <w:p w:rsidR="004032E5" w:rsidRPr="0055250C" w:rsidRDefault="004032E5" w:rsidP="002F127B">
            <w:pPr>
              <w:pStyle w:val="FieldText"/>
            </w:pPr>
          </w:p>
        </w:tc>
      </w:tr>
      <w:tr w:rsidR="004032E5" w:rsidRPr="0055250C" w:rsidTr="00406240">
        <w:trPr>
          <w:gridAfter w:val="1"/>
          <w:wAfter w:w="7" w:type="dxa"/>
          <w:trHeight w:val="288"/>
        </w:trPr>
        <w:tc>
          <w:tcPr>
            <w:tcW w:w="102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Default="004032E5" w:rsidP="002F127B">
            <w:pPr>
              <w:pStyle w:val="FieldText"/>
            </w:pPr>
          </w:p>
          <w:p w:rsidR="004032E5" w:rsidRDefault="004032E5" w:rsidP="002F127B">
            <w:pPr>
              <w:pStyle w:val="FieldText"/>
            </w:pPr>
          </w:p>
        </w:tc>
      </w:tr>
      <w:tr w:rsidR="004032E5" w:rsidRPr="0055250C" w:rsidTr="00406240">
        <w:trPr>
          <w:gridAfter w:val="1"/>
          <w:wAfter w:w="7" w:type="dxa"/>
          <w:trHeight w:val="288"/>
        </w:trPr>
        <w:tc>
          <w:tcPr>
            <w:tcW w:w="10262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Default="004032E5" w:rsidP="002F127B">
            <w:pPr>
              <w:pStyle w:val="FieldText"/>
            </w:pPr>
          </w:p>
          <w:p w:rsidR="004032E5" w:rsidRDefault="004032E5" w:rsidP="002F127B">
            <w:pPr>
              <w:pStyle w:val="FieldText"/>
            </w:pPr>
          </w:p>
        </w:tc>
      </w:tr>
      <w:tr w:rsidR="004032E5" w:rsidRPr="0055250C" w:rsidTr="00B942A3">
        <w:trPr>
          <w:gridAfter w:val="1"/>
          <w:wAfter w:w="7" w:type="dxa"/>
          <w:trHeight w:val="288"/>
        </w:trPr>
        <w:tc>
          <w:tcPr>
            <w:tcW w:w="5404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:rsidR="004032E5" w:rsidRDefault="004032E5" w:rsidP="002F127B"/>
          <w:p w:rsidR="004032E5" w:rsidRDefault="004032E5" w:rsidP="002F127B"/>
          <w:p w:rsidR="004032E5" w:rsidRPr="0055250C" w:rsidRDefault="004032E5" w:rsidP="002F127B">
            <w:r>
              <w:t>Please Show the Dates that I Was Employed in This Position.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032E5" w:rsidRPr="00D36587" w:rsidRDefault="004032E5" w:rsidP="002F127B">
            <w:pPr>
              <w:pStyle w:val="FieldText"/>
              <w:jc w:val="right"/>
              <w:rPr>
                <w:b w:val="0"/>
              </w:rPr>
            </w:pPr>
            <w:r w:rsidRPr="00D36587">
              <w:rPr>
                <w:b w:val="0"/>
              </w:rPr>
              <w:t>From</w:t>
            </w:r>
            <w:r>
              <w:rPr>
                <w:b w:val="0"/>
              </w:rPr>
              <w:t>:</w:t>
            </w:r>
          </w:p>
        </w:tc>
        <w:tc>
          <w:tcPr>
            <w:tcW w:w="16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4032E5" w:rsidRPr="0055250C" w:rsidRDefault="004032E5" w:rsidP="002F127B">
            <w:pPr>
              <w:pStyle w:val="FieldText"/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4032E5" w:rsidRPr="00D36587" w:rsidRDefault="004032E5" w:rsidP="002F127B">
            <w:pPr>
              <w:pStyle w:val="FieldText"/>
              <w:jc w:val="right"/>
              <w:rPr>
                <w:b w:val="0"/>
              </w:rPr>
            </w:pPr>
            <w:r w:rsidRPr="00D36587">
              <w:rPr>
                <w:b w:val="0"/>
              </w:rPr>
              <w:t>To:</w:t>
            </w: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  <w:vAlign w:val="bottom"/>
          </w:tcPr>
          <w:p w:rsidR="004032E5" w:rsidRPr="0055250C" w:rsidRDefault="004032E5" w:rsidP="002F127B">
            <w:pPr>
              <w:pStyle w:val="FieldText"/>
            </w:pPr>
          </w:p>
        </w:tc>
      </w:tr>
      <w:tr w:rsidR="004032E5" w:rsidRPr="0055250C" w:rsidTr="005B510A">
        <w:trPr>
          <w:gridAfter w:val="1"/>
          <w:wAfter w:w="7" w:type="dxa"/>
          <w:trHeight w:val="288"/>
        </w:trPr>
        <w:tc>
          <w:tcPr>
            <w:tcW w:w="1981" w:type="dxa"/>
            <w:gridSpan w:val="2"/>
            <w:tcBorders>
              <w:top w:val="nil"/>
              <w:bottom w:val="nil"/>
            </w:tcBorders>
            <w:vAlign w:val="bottom"/>
          </w:tcPr>
          <w:p w:rsidR="004032E5" w:rsidRDefault="004032E5" w:rsidP="00EA1A5A">
            <w:pPr>
              <w:pBdr>
                <w:left w:val="single" w:sz="4" w:space="0" w:color="auto"/>
              </w:pBdr>
            </w:pPr>
          </w:p>
          <w:p w:rsidR="004032E5" w:rsidRDefault="004032E5" w:rsidP="00EA1A5A">
            <w:pPr>
              <w:pBdr>
                <w:left w:val="single" w:sz="4" w:space="0" w:color="auto"/>
              </w:pBdr>
            </w:pPr>
          </w:p>
          <w:p w:rsidR="004032E5" w:rsidRPr="0055250C" w:rsidRDefault="004032E5" w:rsidP="00EA1A5A">
            <w:pPr>
              <w:pBdr>
                <w:left w:val="single" w:sz="4" w:space="0" w:color="auto"/>
              </w:pBdr>
            </w:pPr>
            <w:r>
              <w:t>Additional Comments:</w:t>
            </w:r>
          </w:p>
        </w:tc>
        <w:tc>
          <w:tcPr>
            <w:tcW w:w="8281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:rsidR="004032E5" w:rsidRPr="0055250C" w:rsidRDefault="004032E5" w:rsidP="002F127B"/>
        </w:tc>
      </w:tr>
      <w:tr w:rsidR="004032E5" w:rsidRPr="0055250C" w:rsidTr="005B510A">
        <w:trPr>
          <w:gridAfter w:val="1"/>
          <w:wAfter w:w="7" w:type="dxa"/>
          <w:trHeight w:val="288"/>
        </w:trPr>
        <w:tc>
          <w:tcPr>
            <w:tcW w:w="10262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:rsidR="004032E5" w:rsidRDefault="004032E5" w:rsidP="002F127B"/>
          <w:p w:rsidR="004032E5" w:rsidRDefault="004032E5" w:rsidP="002F127B"/>
        </w:tc>
      </w:tr>
      <w:tr w:rsidR="004032E5" w:rsidRPr="0055250C" w:rsidTr="00BF0141">
        <w:trPr>
          <w:gridAfter w:val="1"/>
          <w:wAfter w:w="7" w:type="dxa"/>
          <w:trHeight w:val="288"/>
        </w:trPr>
        <w:tc>
          <w:tcPr>
            <w:tcW w:w="7025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032E5" w:rsidRPr="0055250C" w:rsidRDefault="004032E5" w:rsidP="002F127B">
            <w:pPr>
              <w:pStyle w:val="FieldText"/>
            </w:pPr>
          </w:p>
        </w:tc>
        <w:tc>
          <w:tcPr>
            <w:tcW w:w="540" w:type="dxa"/>
            <w:tcBorders>
              <w:left w:val="nil"/>
            </w:tcBorders>
            <w:vAlign w:val="bottom"/>
          </w:tcPr>
          <w:p w:rsidR="004032E5" w:rsidRPr="0055250C" w:rsidRDefault="004032E5" w:rsidP="002F127B">
            <w:pPr>
              <w:pStyle w:val="FieldText"/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32E5" w:rsidRPr="0055250C" w:rsidRDefault="004032E5" w:rsidP="002F127B">
            <w:pPr>
              <w:pStyle w:val="FieldText"/>
            </w:pPr>
          </w:p>
        </w:tc>
      </w:tr>
      <w:tr w:rsidR="004032E5" w:rsidRPr="0055250C" w:rsidTr="0057104C">
        <w:trPr>
          <w:trHeight w:val="288"/>
        </w:trPr>
        <w:tc>
          <w:tcPr>
            <w:tcW w:w="7565" w:type="dxa"/>
            <w:gridSpan w:val="10"/>
          </w:tcPr>
          <w:p w:rsidR="004032E5" w:rsidRPr="0057104C" w:rsidRDefault="004032E5" w:rsidP="002F127B">
            <w:pPr>
              <w:rPr>
                <w:i/>
                <w:sz w:val="16"/>
                <w:szCs w:val="16"/>
              </w:rPr>
            </w:pPr>
            <w:r w:rsidRPr="0057104C">
              <w:rPr>
                <w:i/>
                <w:sz w:val="16"/>
                <w:szCs w:val="16"/>
              </w:rPr>
              <w:t>Signature and Title of the Individual Filling Our Form:</w:t>
            </w:r>
          </w:p>
        </w:tc>
        <w:tc>
          <w:tcPr>
            <w:tcW w:w="2704" w:type="dxa"/>
            <w:gridSpan w:val="3"/>
          </w:tcPr>
          <w:p w:rsidR="004032E5" w:rsidRPr="00FE1EC2" w:rsidRDefault="004032E5" w:rsidP="002F127B">
            <w:pPr>
              <w:pStyle w:val="FieldText"/>
              <w:rPr>
                <w:i/>
                <w:sz w:val="16"/>
                <w:szCs w:val="16"/>
              </w:rPr>
            </w:pPr>
            <w:r w:rsidRPr="00FE1EC2">
              <w:rPr>
                <w:b w:val="0"/>
                <w:i/>
                <w:sz w:val="16"/>
                <w:szCs w:val="16"/>
              </w:rPr>
              <w:t>Date:</w:t>
            </w:r>
          </w:p>
        </w:tc>
      </w:tr>
      <w:tr w:rsidR="004032E5" w:rsidRPr="0055250C" w:rsidTr="00BF0141">
        <w:trPr>
          <w:trHeight w:val="288"/>
        </w:trPr>
        <w:tc>
          <w:tcPr>
            <w:tcW w:w="7565" w:type="dxa"/>
            <w:gridSpan w:val="10"/>
            <w:tcBorders>
              <w:bottom w:val="single" w:sz="4" w:space="0" w:color="auto"/>
            </w:tcBorders>
          </w:tcPr>
          <w:p w:rsidR="004032E5" w:rsidRDefault="004032E5" w:rsidP="002F127B">
            <w:pPr>
              <w:rPr>
                <w:szCs w:val="19"/>
              </w:rPr>
            </w:pPr>
          </w:p>
          <w:p w:rsidR="004032E5" w:rsidRPr="0057104C" w:rsidRDefault="004032E5" w:rsidP="002F127B">
            <w:pPr>
              <w:rPr>
                <w:szCs w:val="19"/>
              </w:rPr>
            </w:pPr>
            <w:r w:rsidRPr="0057104C">
              <w:rPr>
                <w:szCs w:val="19"/>
              </w:rPr>
              <w:lastRenderedPageBreak/>
              <w:t>Thank You for Your Cooperation,</w:t>
            </w:r>
          </w:p>
          <w:p w:rsidR="004032E5" w:rsidRPr="0057104C" w:rsidRDefault="00A13689" w:rsidP="002F127B">
            <w:pPr>
              <w:rPr>
                <w:szCs w:val="19"/>
              </w:rPr>
            </w:pPr>
            <w:r>
              <w:rPr>
                <w:szCs w:val="19"/>
              </w:rPr>
              <w:t>Dave Young</w:t>
            </w:r>
            <w:r w:rsidR="004032E5" w:rsidRPr="0057104C">
              <w:rPr>
                <w:szCs w:val="19"/>
              </w:rPr>
              <w:t>, Administrator</w:t>
            </w:r>
          </w:p>
        </w:tc>
        <w:tc>
          <w:tcPr>
            <w:tcW w:w="2704" w:type="dxa"/>
            <w:gridSpan w:val="3"/>
            <w:tcBorders>
              <w:bottom w:val="single" w:sz="4" w:space="0" w:color="auto"/>
            </w:tcBorders>
          </w:tcPr>
          <w:p w:rsidR="004032E5" w:rsidRPr="00FE1EC2" w:rsidRDefault="004032E5" w:rsidP="002F127B">
            <w:pPr>
              <w:pStyle w:val="FieldText"/>
              <w:rPr>
                <w:b w:val="0"/>
                <w:i/>
                <w:sz w:val="16"/>
                <w:szCs w:val="16"/>
              </w:rPr>
            </w:pPr>
          </w:p>
        </w:tc>
      </w:tr>
    </w:tbl>
    <w:p w:rsidR="004032E5" w:rsidRDefault="004032E5" w:rsidP="00E60516">
      <w:pPr>
        <w:spacing w:line="252" w:lineRule="auto"/>
        <w:ind w:right="-180"/>
        <w:rPr>
          <w:b/>
          <w:sz w:val="17"/>
          <w:szCs w:val="17"/>
        </w:rPr>
      </w:pPr>
    </w:p>
    <w:sectPr w:rsidR="004032E5" w:rsidSect="00B373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080" w:right="907" w:bottom="1080" w:left="907" w:header="720" w:footer="720" w:gutter="0"/>
      <w:pgNumType w:start="6"/>
      <w:cols w:space="5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39A" w:rsidRDefault="00BB539A" w:rsidP="00176E67">
      <w:r>
        <w:separator/>
      </w:r>
    </w:p>
  </w:endnote>
  <w:endnote w:type="continuationSeparator" w:id="0">
    <w:p w:rsidR="00BB539A" w:rsidRDefault="00BB539A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689" w:rsidRDefault="00A136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689" w:rsidRDefault="00A136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689" w:rsidRDefault="00A136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39A" w:rsidRDefault="00BB539A" w:rsidP="00176E67">
      <w:r>
        <w:separator/>
      </w:r>
    </w:p>
  </w:footnote>
  <w:footnote w:type="continuationSeparator" w:id="0">
    <w:p w:rsidR="00BB539A" w:rsidRDefault="00BB539A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2E5" w:rsidRDefault="004032E5" w:rsidP="00B373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32E5" w:rsidRDefault="004032E5" w:rsidP="00B373F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2E5" w:rsidRDefault="004032E5" w:rsidP="00B373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C7C">
      <w:rPr>
        <w:rStyle w:val="PageNumber"/>
        <w:noProof/>
      </w:rPr>
      <w:t>8</w:t>
    </w:r>
    <w:r>
      <w:rPr>
        <w:rStyle w:val="PageNumber"/>
      </w:rPr>
      <w:fldChar w:fldCharType="end"/>
    </w:r>
  </w:p>
  <w:p w:rsidR="004032E5" w:rsidRDefault="004032E5" w:rsidP="00B373FF">
    <w:pPr>
      <w:pStyle w:val="Header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689" w:rsidRDefault="00A136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9F8641C"/>
    <w:multiLevelType w:val="hybridMultilevel"/>
    <w:tmpl w:val="8ED06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xEgyQTnCJvZT2Z1ENZIe8S4XT48g+D7SEWhkPJXF4+Z8ud82DyYOUx64eLDFT9/OR3EvOQKgRBEVgT1jhYcTvw==" w:salt="/NFETgh2aiyEEEAfmrvOM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8D"/>
    <w:rsid w:val="000071F7"/>
    <w:rsid w:val="00010B00"/>
    <w:rsid w:val="00012E99"/>
    <w:rsid w:val="0002798A"/>
    <w:rsid w:val="00033CC0"/>
    <w:rsid w:val="0006391D"/>
    <w:rsid w:val="0007181A"/>
    <w:rsid w:val="00081FA3"/>
    <w:rsid w:val="00083002"/>
    <w:rsid w:val="00087B85"/>
    <w:rsid w:val="000A01F1"/>
    <w:rsid w:val="000C1163"/>
    <w:rsid w:val="000C4176"/>
    <w:rsid w:val="000C74A6"/>
    <w:rsid w:val="000C797A"/>
    <w:rsid w:val="000D2539"/>
    <w:rsid w:val="000D2BB8"/>
    <w:rsid w:val="000E0774"/>
    <w:rsid w:val="000F2DF4"/>
    <w:rsid w:val="000F39BD"/>
    <w:rsid w:val="000F6783"/>
    <w:rsid w:val="001060B9"/>
    <w:rsid w:val="00120C95"/>
    <w:rsid w:val="001334E3"/>
    <w:rsid w:val="001421F5"/>
    <w:rsid w:val="0014663E"/>
    <w:rsid w:val="0017233B"/>
    <w:rsid w:val="0017272E"/>
    <w:rsid w:val="001739D7"/>
    <w:rsid w:val="00176E67"/>
    <w:rsid w:val="00180664"/>
    <w:rsid w:val="001903F7"/>
    <w:rsid w:val="0019395E"/>
    <w:rsid w:val="001D6B76"/>
    <w:rsid w:val="001D753C"/>
    <w:rsid w:val="001E375E"/>
    <w:rsid w:val="001F67D4"/>
    <w:rsid w:val="001F7951"/>
    <w:rsid w:val="00211828"/>
    <w:rsid w:val="00222389"/>
    <w:rsid w:val="0023398D"/>
    <w:rsid w:val="00234244"/>
    <w:rsid w:val="00250014"/>
    <w:rsid w:val="00274003"/>
    <w:rsid w:val="00275595"/>
    <w:rsid w:val="00275BB5"/>
    <w:rsid w:val="00280722"/>
    <w:rsid w:val="00286F6A"/>
    <w:rsid w:val="00291C8C"/>
    <w:rsid w:val="00294593"/>
    <w:rsid w:val="002A00CB"/>
    <w:rsid w:val="002A1ECE"/>
    <w:rsid w:val="002A2510"/>
    <w:rsid w:val="002A6FA9"/>
    <w:rsid w:val="002B4D1D"/>
    <w:rsid w:val="002C0581"/>
    <w:rsid w:val="002C10B1"/>
    <w:rsid w:val="002C61F6"/>
    <w:rsid w:val="002D222A"/>
    <w:rsid w:val="002E07E0"/>
    <w:rsid w:val="002E26B2"/>
    <w:rsid w:val="002E5B57"/>
    <w:rsid w:val="002E776C"/>
    <w:rsid w:val="002F127B"/>
    <w:rsid w:val="003076FD"/>
    <w:rsid w:val="00317005"/>
    <w:rsid w:val="00330050"/>
    <w:rsid w:val="00335259"/>
    <w:rsid w:val="00337AED"/>
    <w:rsid w:val="00350372"/>
    <w:rsid w:val="00351472"/>
    <w:rsid w:val="003929F1"/>
    <w:rsid w:val="003A1B63"/>
    <w:rsid w:val="003A41A1"/>
    <w:rsid w:val="003B2326"/>
    <w:rsid w:val="003D1569"/>
    <w:rsid w:val="003F2106"/>
    <w:rsid w:val="00400251"/>
    <w:rsid w:val="00402A28"/>
    <w:rsid w:val="004032E5"/>
    <w:rsid w:val="00406240"/>
    <w:rsid w:val="00437ED0"/>
    <w:rsid w:val="00437F36"/>
    <w:rsid w:val="00440CD8"/>
    <w:rsid w:val="00443837"/>
    <w:rsid w:val="004439B5"/>
    <w:rsid w:val="00447DAA"/>
    <w:rsid w:val="00450F66"/>
    <w:rsid w:val="00457E4D"/>
    <w:rsid w:val="00461739"/>
    <w:rsid w:val="00462490"/>
    <w:rsid w:val="00467865"/>
    <w:rsid w:val="00484940"/>
    <w:rsid w:val="0048685F"/>
    <w:rsid w:val="0048789E"/>
    <w:rsid w:val="00490804"/>
    <w:rsid w:val="00497817"/>
    <w:rsid w:val="004A1437"/>
    <w:rsid w:val="004A4198"/>
    <w:rsid w:val="004A54EA"/>
    <w:rsid w:val="004A5CA9"/>
    <w:rsid w:val="004A69FC"/>
    <w:rsid w:val="004B0578"/>
    <w:rsid w:val="004C6E43"/>
    <w:rsid w:val="004E34C6"/>
    <w:rsid w:val="004F62AD"/>
    <w:rsid w:val="00501AE8"/>
    <w:rsid w:val="00504B65"/>
    <w:rsid w:val="005114CE"/>
    <w:rsid w:val="0052122B"/>
    <w:rsid w:val="005463CE"/>
    <w:rsid w:val="005470B0"/>
    <w:rsid w:val="0055250C"/>
    <w:rsid w:val="005557F6"/>
    <w:rsid w:val="00563778"/>
    <w:rsid w:val="0057104C"/>
    <w:rsid w:val="00583F46"/>
    <w:rsid w:val="005B4AE2"/>
    <w:rsid w:val="005B505B"/>
    <w:rsid w:val="005B510A"/>
    <w:rsid w:val="005C2404"/>
    <w:rsid w:val="005D3726"/>
    <w:rsid w:val="005E56D1"/>
    <w:rsid w:val="005E63CC"/>
    <w:rsid w:val="005F6A9C"/>
    <w:rsid w:val="005F6E87"/>
    <w:rsid w:val="00607FED"/>
    <w:rsid w:val="00613129"/>
    <w:rsid w:val="00617C65"/>
    <w:rsid w:val="00630C4F"/>
    <w:rsid w:val="0063459A"/>
    <w:rsid w:val="0066126B"/>
    <w:rsid w:val="00662710"/>
    <w:rsid w:val="0066552B"/>
    <w:rsid w:val="00666B4B"/>
    <w:rsid w:val="0067068F"/>
    <w:rsid w:val="00682C69"/>
    <w:rsid w:val="00685E9D"/>
    <w:rsid w:val="00692FD0"/>
    <w:rsid w:val="006D0E68"/>
    <w:rsid w:val="006D2635"/>
    <w:rsid w:val="006D299E"/>
    <w:rsid w:val="006D2D01"/>
    <w:rsid w:val="006D4F14"/>
    <w:rsid w:val="006D779C"/>
    <w:rsid w:val="006E4F63"/>
    <w:rsid w:val="006E729E"/>
    <w:rsid w:val="006F1D9B"/>
    <w:rsid w:val="00702BB5"/>
    <w:rsid w:val="00722A00"/>
    <w:rsid w:val="00724FA4"/>
    <w:rsid w:val="007325A9"/>
    <w:rsid w:val="007528A7"/>
    <w:rsid w:val="0075451A"/>
    <w:rsid w:val="007602AC"/>
    <w:rsid w:val="00774B67"/>
    <w:rsid w:val="00777500"/>
    <w:rsid w:val="00786E50"/>
    <w:rsid w:val="00793AC6"/>
    <w:rsid w:val="007A71DE"/>
    <w:rsid w:val="007B199B"/>
    <w:rsid w:val="007B6119"/>
    <w:rsid w:val="007C1DA0"/>
    <w:rsid w:val="007C71B8"/>
    <w:rsid w:val="007D7627"/>
    <w:rsid w:val="007E2A15"/>
    <w:rsid w:val="007E56C4"/>
    <w:rsid w:val="007F336D"/>
    <w:rsid w:val="007F3D5B"/>
    <w:rsid w:val="00803022"/>
    <w:rsid w:val="008065CA"/>
    <w:rsid w:val="008107D6"/>
    <w:rsid w:val="00833C3C"/>
    <w:rsid w:val="00841645"/>
    <w:rsid w:val="00852EC6"/>
    <w:rsid w:val="008557A8"/>
    <w:rsid w:val="00856C35"/>
    <w:rsid w:val="00871876"/>
    <w:rsid w:val="008753A7"/>
    <w:rsid w:val="00875FC7"/>
    <w:rsid w:val="0088782D"/>
    <w:rsid w:val="008A3947"/>
    <w:rsid w:val="008A3F8F"/>
    <w:rsid w:val="008B7081"/>
    <w:rsid w:val="008C24F1"/>
    <w:rsid w:val="008C71FF"/>
    <w:rsid w:val="008D7A67"/>
    <w:rsid w:val="008E5355"/>
    <w:rsid w:val="008F2F8A"/>
    <w:rsid w:val="008F5BCD"/>
    <w:rsid w:val="008F7C12"/>
    <w:rsid w:val="00902964"/>
    <w:rsid w:val="00920507"/>
    <w:rsid w:val="0093139E"/>
    <w:rsid w:val="00933455"/>
    <w:rsid w:val="009455BA"/>
    <w:rsid w:val="0094790F"/>
    <w:rsid w:val="00957E1C"/>
    <w:rsid w:val="00966B90"/>
    <w:rsid w:val="00966C13"/>
    <w:rsid w:val="0097122C"/>
    <w:rsid w:val="009737B7"/>
    <w:rsid w:val="009802C4"/>
    <w:rsid w:val="00985928"/>
    <w:rsid w:val="00986781"/>
    <w:rsid w:val="00986893"/>
    <w:rsid w:val="009976D9"/>
    <w:rsid w:val="00997A3E"/>
    <w:rsid w:val="009A0F56"/>
    <w:rsid w:val="009A12D5"/>
    <w:rsid w:val="009A4EA3"/>
    <w:rsid w:val="009A55DC"/>
    <w:rsid w:val="009B4758"/>
    <w:rsid w:val="009C220D"/>
    <w:rsid w:val="009D3A12"/>
    <w:rsid w:val="009E1089"/>
    <w:rsid w:val="009F2549"/>
    <w:rsid w:val="00A1331D"/>
    <w:rsid w:val="00A13689"/>
    <w:rsid w:val="00A164B5"/>
    <w:rsid w:val="00A17206"/>
    <w:rsid w:val="00A211B2"/>
    <w:rsid w:val="00A2727E"/>
    <w:rsid w:val="00A30738"/>
    <w:rsid w:val="00A31C7C"/>
    <w:rsid w:val="00A3515C"/>
    <w:rsid w:val="00A35524"/>
    <w:rsid w:val="00A46053"/>
    <w:rsid w:val="00A60C9E"/>
    <w:rsid w:val="00A74F99"/>
    <w:rsid w:val="00A82BA3"/>
    <w:rsid w:val="00A94ACC"/>
    <w:rsid w:val="00AA0875"/>
    <w:rsid w:val="00AA2EA7"/>
    <w:rsid w:val="00AB047B"/>
    <w:rsid w:val="00AB36EC"/>
    <w:rsid w:val="00AB535D"/>
    <w:rsid w:val="00AC2A3E"/>
    <w:rsid w:val="00AC514C"/>
    <w:rsid w:val="00AD7586"/>
    <w:rsid w:val="00AE6FA4"/>
    <w:rsid w:val="00AF71BF"/>
    <w:rsid w:val="00B03907"/>
    <w:rsid w:val="00B11811"/>
    <w:rsid w:val="00B23F48"/>
    <w:rsid w:val="00B311E1"/>
    <w:rsid w:val="00B373FF"/>
    <w:rsid w:val="00B4735C"/>
    <w:rsid w:val="00B54D06"/>
    <w:rsid w:val="00B579DF"/>
    <w:rsid w:val="00B7071A"/>
    <w:rsid w:val="00B90EC2"/>
    <w:rsid w:val="00B942A3"/>
    <w:rsid w:val="00BA268F"/>
    <w:rsid w:val="00BB539A"/>
    <w:rsid w:val="00BC07E3"/>
    <w:rsid w:val="00BC669B"/>
    <w:rsid w:val="00BD7CAD"/>
    <w:rsid w:val="00BE32BC"/>
    <w:rsid w:val="00BF0141"/>
    <w:rsid w:val="00C079CA"/>
    <w:rsid w:val="00C1739A"/>
    <w:rsid w:val="00C3086D"/>
    <w:rsid w:val="00C45FDA"/>
    <w:rsid w:val="00C52249"/>
    <w:rsid w:val="00C67741"/>
    <w:rsid w:val="00C74647"/>
    <w:rsid w:val="00C76039"/>
    <w:rsid w:val="00C76480"/>
    <w:rsid w:val="00C80AD2"/>
    <w:rsid w:val="00C80C9D"/>
    <w:rsid w:val="00C92A3C"/>
    <w:rsid w:val="00C92FD6"/>
    <w:rsid w:val="00CA22FF"/>
    <w:rsid w:val="00CE5DC7"/>
    <w:rsid w:val="00CE7D54"/>
    <w:rsid w:val="00CF6A0B"/>
    <w:rsid w:val="00D0185A"/>
    <w:rsid w:val="00D14E73"/>
    <w:rsid w:val="00D20016"/>
    <w:rsid w:val="00D335C4"/>
    <w:rsid w:val="00D36587"/>
    <w:rsid w:val="00D44822"/>
    <w:rsid w:val="00D46180"/>
    <w:rsid w:val="00D55AFA"/>
    <w:rsid w:val="00D6155E"/>
    <w:rsid w:val="00D77FB0"/>
    <w:rsid w:val="00D83A19"/>
    <w:rsid w:val="00D86A85"/>
    <w:rsid w:val="00D90A75"/>
    <w:rsid w:val="00D94DFF"/>
    <w:rsid w:val="00DA4514"/>
    <w:rsid w:val="00DC47A2"/>
    <w:rsid w:val="00DC61A4"/>
    <w:rsid w:val="00DE1551"/>
    <w:rsid w:val="00DE1A09"/>
    <w:rsid w:val="00DE7FB7"/>
    <w:rsid w:val="00E05F01"/>
    <w:rsid w:val="00E106E2"/>
    <w:rsid w:val="00E20DDA"/>
    <w:rsid w:val="00E2480C"/>
    <w:rsid w:val="00E27684"/>
    <w:rsid w:val="00E32A8B"/>
    <w:rsid w:val="00E36054"/>
    <w:rsid w:val="00E37E7B"/>
    <w:rsid w:val="00E42BFF"/>
    <w:rsid w:val="00E45E08"/>
    <w:rsid w:val="00E46E04"/>
    <w:rsid w:val="00E52639"/>
    <w:rsid w:val="00E60516"/>
    <w:rsid w:val="00E72D55"/>
    <w:rsid w:val="00E87396"/>
    <w:rsid w:val="00E96500"/>
    <w:rsid w:val="00E96F6F"/>
    <w:rsid w:val="00E97C78"/>
    <w:rsid w:val="00EA1336"/>
    <w:rsid w:val="00EA1A5A"/>
    <w:rsid w:val="00EB34D5"/>
    <w:rsid w:val="00EB478A"/>
    <w:rsid w:val="00EB5008"/>
    <w:rsid w:val="00EC1364"/>
    <w:rsid w:val="00EC1678"/>
    <w:rsid w:val="00EC32BF"/>
    <w:rsid w:val="00EC42A3"/>
    <w:rsid w:val="00ED0CA4"/>
    <w:rsid w:val="00EE14F5"/>
    <w:rsid w:val="00EE20CB"/>
    <w:rsid w:val="00F00822"/>
    <w:rsid w:val="00F05BAD"/>
    <w:rsid w:val="00F34427"/>
    <w:rsid w:val="00F376BE"/>
    <w:rsid w:val="00F413C4"/>
    <w:rsid w:val="00F457EF"/>
    <w:rsid w:val="00F553F9"/>
    <w:rsid w:val="00F63105"/>
    <w:rsid w:val="00F72B29"/>
    <w:rsid w:val="00F8197A"/>
    <w:rsid w:val="00F83033"/>
    <w:rsid w:val="00F933CC"/>
    <w:rsid w:val="00F966AA"/>
    <w:rsid w:val="00FB1A27"/>
    <w:rsid w:val="00FB3B63"/>
    <w:rsid w:val="00FB538F"/>
    <w:rsid w:val="00FC3071"/>
    <w:rsid w:val="00FD5902"/>
    <w:rsid w:val="00FE1EC2"/>
    <w:rsid w:val="00FE775A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568FF136-0C94-4FDB-96CE-BD1B1E5D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67"/>
    <w:rPr>
      <w:rFonts w:ascii="Arial" w:hAnsi="Arial"/>
      <w:sz w:val="19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6C35"/>
    <w:pPr>
      <w:spacing w:before="200" w:after="120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6E67"/>
    <w:pPr>
      <w:keepNext/>
      <w:shd w:val="clear" w:color="auto" w:fill="595959"/>
      <w:spacing w:before="200"/>
      <w:jc w:val="center"/>
      <w:outlineLvl w:val="1"/>
    </w:pPr>
    <w:rPr>
      <w:b/>
      <w:color w:val="FFFFFF"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28A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528A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528A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90804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27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28A7"/>
    <w:rPr>
      <w:rFonts w:cs="Times New Roman"/>
      <w:sz w:val="2"/>
    </w:rPr>
  </w:style>
  <w:style w:type="paragraph" w:customStyle="1" w:styleId="Italic">
    <w:name w:val="Italic"/>
    <w:basedOn w:val="Normal"/>
    <w:uiPriority w:val="99"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uiPriority w:val="99"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uiPriority w:val="99"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uiPriority w:val="99"/>
    <w:locked/>
    <w:rsid w:val="00490804"/>
    <w:rPr>
      <w:rFonts w:ascii="Arial" w:hAnsi="Arial" w:cs="Times New Roman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99"/>
    <w:rsid w:val="00856C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iPriority w:val="99"/>
    <w:rsid w:val="00176E67"/>
    <w:pPr>
      <w:jc w:val="right"/>
    </w:pPr>
    <w:rPr>
      <w:b/>
      <w:color w:val="595959"/>
      <w:sz w:val="36"/>
    </w:rPr>
  </w:style>
  <w:style w:type="paragraph" w:styleId="Header">
    <w:name w:val="header"/>
    <w:basedOn w:val="Normal"/>
    <w:link w:val="HeaderChar"/>
    <w:uiPriority w:val="99"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6E67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6E67"/>
  </w:style>
  <w:style w:type="character" w:customStyle="1" w:styleId="FooterChar">
    <w:name w:val="Footer Char"/>
    <w:basedOn w:val="DefaultParagraphFont"/>
    <w:link w:val="Footer"/>
    <w:uiPriority w:val="99"/>
    <w:locked/>
    <w:rsid w:val="00176E67"/>
    <w:rPr>
      <w:rFonts w:ascii="Arial" w:hAnsi="Arial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3398D"/>
    <w:rPr>
      <w:rFonts w:cs="Times New Roman"/>
      <w:color w:val="808080"/>
    </w:rPr>
  </w:style>
  <w:style w:type="table" w:customStyle="1" w:styleId="TableGrid0">
    <w:name w:val="TableGrid"/>
    <w:uiPriority w:val="99"/>
    <w:rsid w:val="00280722"/>
    <w:rPr>
      <w:rFonts w:ascii="Arial" w:hAnsi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rsid w:val="0066552B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B373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impson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3B1F7A3133643B88B1BE7DD92B42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0A8C-780F-4858-8FDB-8D7F110AC15B}"/>
      </w:docPartPr>
      <w:docPartBody>
        <w:p w:rsidR="001825CA" w:rsidRDefault="00604E76" w:rsidP="00604E76">
          <w:pPr>
            <w:pStyle w:val="63B1F7A3133643B88B1BE7DD92B42D68"/>
          </w:pPr>
          <w:r w:rsidRPr="00001AE6">
            <w:rPr>
              <w:rStyle w:val="PlaceholderText"/>
            </w:rPr>
            <w:t>Click here to enter a date.</w:t>
          </w:r>
        </w:p>
      </w:docPartBody>
    </w:docPart>
    <w:docPart>
      <w:docPartPr>
        <w:name w:val="F5191F72F2044E4297F55A4054744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D8335-08BC-4E14-8AC9-8F6E9A507FC1}"/>
      </w:docPartPr>
      <w:docPartBody>
        <w:p w:rsidR="001825CA" w:rsidRDefault="00604E76" w:rsidP="00604E76">
          <w:pPr>
            <w:pStyle w:val="F5191F72F2044E4297F55A405474407B"/>
          </w:pPr>
          <w:r w:rsidRPr="00001AE6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76"/>
    <w:rsid w:val="00035718"/>
    <w:rsid w:val="001825CA"/>
    <w:rsid w:val="005824A1"/>
    <w:rsid w:val="00604E76"/>
    <w:rsid w:val="007C0540"/>
    <w:rsid w:val="00E1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E76"/>
    <w:rPr>
      <w:rFonts w:cs="Times New Roman"/>
      <w:color w:val="808080"/>
    </w:rPr>
  </w:style>
  <w:style w:type="paragraph" w:customStyle="1" w:styleId="63B1F7A3133643B88B1BE7DD92B42D68">
    <w:name w:val="63B1F7A3133643B88B1BE7DD92B42D68"/>
    <w:rsid w:val="00604E76"/>
    <w:pPr>
      <w:spacing w:after="0" w:line="240" w:lineRule="auto"/>
    </w:pPr>
    <w:rPr>
      <w:rFonts w:ascii="Arial" w:eastAsia="Times New Roman" w:hAnsi="Arial" w:cs="Times New Roman"/>
      <w:b/>
      <w:sz w:val="19"/>
      <w:szCs w:val="19"/>
    </w:rPr>
  </w:style>
  <w:style w:type="paragraph" w:customStyle="1" w:styleId="F5191F72F2044E4297F55A405474407B">
    <w:name w:val="F5191F72F2044E4297F55A405474407B"/>
    <w:rsid w:val="00604E76"/>
    <w:pPr>
      <w:spacing w:after="0" w:line="240" w:lineRule="auto"/>
    </w:pPr>
    <w:rPr>
      <w:rFonts w:ascii="Arial" w:eastAsia="Times New Roman" w:hAnsi="Arial" w:cs="Times New Roman"/>
      <w:b/>
      <w:sz w:val="19"/>
      <w:szCs w:val="19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1CEE1-8170-45A2-A6BF-6F980FAE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4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subject/>
  <dc:creator>Kirsten Simpson</dc:creator>
  <cp:keywords/>
  <dc:description/>
  <cp:lastModifiedBy>OWNER</cp:lastModifiedBy>
  <cp:revision>4</cp:revision>
  <cp:lastPrinted>2016-01-04T19:09:00Z</cp:lastPrinted>
  <dcterms:created xsi:type="dcterms:W3CDTF">2018-06-26T15:19:00Z</dcterms:created>
  <dcterms:modified xsi:type="dcterms:W3CDTF">2018-06-26T15:22:00Z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